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601E" w:rsidRDefault="005B601E" w:rsidP="00F527CF">
      <w:pPr>
        <w:pStyle w:val="af2"/>
        <w:ind w:left="360" w:hanging="360"/>
        <w:rPr>
          <w:b w:val="0"/>
          <w:szCs w:val="18"/>
        </w:rPr>
      </w:pPr>
      <w:r w:rsidRPr="00E20D5D">
        <w:rPr>
          <w:b w:val="0"/>
          <w:szCs w:val="18"/>
        </w:rPr>
        <w:t xml:space="preserve"> </w:t>
      </w:r>
      <w:r>
        <w:rPr>
          <w:b w:val="0"/>
          <w:szCs w:val="18"/>
        </w:rPr>
        <w:t>Государственное автономное профессиональное образовательное</w:t>
      </w:r>
      <w:r w:rsidRPr="00E20D5D">
        <w:rPr>
          <w:b w:val="0"/>
          <w:szCs w:val="18"/>
        </w:rPr>
        <w:t xml:space="preserve"> </w:t>
      </w:r>
      <w:r>
        <w:rPr>
          <w:b w:val="0"/>
          <w:szCs w:val="18"/>
        </w:rPr>
        <w:t xml:space="preserve"> учреждение</w:t>
      </w:r>
    </w:p>
    <w:p w:rsidR="00F527CF" w:rsidRPr="00E20D5D" w:rsidRDefault="00F527CF" w:rsidP="00F527CF">
      <w:pPr>
        <w:pStyle w:val="af2"/>
        <w:ind w:left="360" w:hanging="360"/>
        <w:rPr>
          <w:b w:val="0"/>
          <w:szCs w:val="18"/>
        </w:rPr>
      </w:pPr>
      <w:r w:rsidRPr="00E20D5D">
        <w:rPr>
          <w:b w:val="0"/>
          <w:szCs w:val="18"/>
        </w:rPr>
        <w:t xml:space="preserve">«Энгельсский </w:t>
      </w:r>
      <w:r w:rsidR="005B601E" w:rsidRPr="00E20D5D">
        <w:rPr>
          <w:b w:val="0"/>
          <w:szCs w:val="18"/>
        </w:rPr>
        <w:t xml:space="preserve">колледж </w:t>
      </w:r>
      <w:r w:rsidRPr="00E20D5D">
        <w:rPr>
          <w:b w:val="0"/>
          <w:szCs w:val="18"/>
        </w:rPr>
        <w:t>профессиональн</w:t>
      </w:r>
      <w:r w:rsidR="005B601E">
        <w:rPr>
          <w:b w:val="0"/>
          <w:szCs w:val="18"/>
        </w:rPr>
        <w:t>ых технологий»</w:t>
      </w:r>
    </w:p>
    <w:p w:rsidR="00F527CF" w:rsidRPr="00E20D5D" w:rsidRDefault="00F527CF" w:rsidP="00F527CF">
      <w:pPr>
        <w:rPr>
          <w:sz w:val="24"/>
          <w:szCs w:val="18"/>
        </w:rPr>
      </w:pPr>
    </w:p>
    <w:p w:rsidR="00F527CF" w:rsidRPr="003C3A7D" w:rsidRDefault="00F527CF" w:rsidP="00F527CF">
      <w:pPr>
        <w:rPr>
          <w:sz w:val="18"/>
          <w:szCs w:val="18"/>
        </w:rPr>
      </w:pPr>
    </w:p>
    <w:p w:rsidR="00F527CF" w:rsidRDefault="00F527CF" w:rsidP="00F527CF"/>
    <w:p w:rsidR="00E20D5D" w:rsidRDefault="00E20D5D" w:rsidP="00F527CF"/>
    <w:p w:rsidR="00E20D5D" w:rsidRPr="003C3A7D" w:rsidRDefault="00E20D5D" w:rsidP="00F527CF"/>
    <w:p w:rsidR="00F527CF" w:rsidRPr="003C3A7D" w:rsidRDefault="00F527CF" w:rsidP="00F527CF"/>
    <w:p w:rsidR="00F527CF" w:rsidRPr="00946E65" w:rsidRDefault="00F527CF" w:rsidP="00F527CF">
      <w:pPr>
        <w:jc w:val="center"/>
        <w:rPr>
          <w:rFonts w:ascii="Times New Roman" w:hAnsi="Times New Roman" w:cs="Times New Roman"/>
          <w:b/>
          <w:bCs/>
          <w:sz w:val="72"/>
          <w:szCs w:val="28"/>
        </w:rPr>
      </w:pPr>
      <w:r w:rsidRPr="00946E65">
        <w:rPr>
          <w:rFonts w:ascii="Times New Roman" w:hAnsi="Times New Roman" w:cs="Times New Roman"/>
          <w:b/>
          <w:bCs/>
          <w:sz w:val="72"/>
          <w:szCs w:val="28"/>
        </w:rPr>
        <w:t>ИНФОРМАТИКА</w:t>
      </w:r>
    </w:p>
    <w:p w:rsidR="00F527CF" w:rsidRPr="007B3E0E" w:rsidRDefault="00F527CF" w:rsidP="00F527CF">
      <w:pPr>
        <w:rPr>
          <w:sz w:val="28"/>
          <w:szCs w:val="28"/>
        </w:rPr>
      </w:pPr>
    </w:p>
    <w:p w:rsidR="00F527CF" w:rsidRPr="00E20D5D" w:rsidRDefault="00F527CF" w:rsidP="00F527CF">
      <w:pPr>
        <w:jc w:val="center"/>
        <w:rPr>
          <w:rFonts w:ascii="Times New Roman" w:hAnsi="Times New Roman" w:cs="Times New Roman"/>
          <w:bCs/>
          <w:sz w:val="36"/>
        </w:rPr>
      </w:pPr>
      <w:r w:rsidRPr="00E20D5D">
        <w:rPr>
          <w:rFonts w:ascii="Times New Roman" w:hAnsi="Times New Roman" w:cs="Times New Roman"/>
          <w:bCs/>
          <w:sz w:val="36"/>
        </w:rPr>
        <w:t xml:space="preserve">Методические указания и контрольные задания </w:t>
      </w:r>
    </w:p>
    <w:p w:rsidR="00F527CF" w:rsidRPr="00E20D5D" w:rsidRDefault="00F527CF" w:rsidP="00F527CF">
      <w:pPr>
        <w:jc w:val="center"/>
        <w:rPr>
          <w:rFonts w:ascii="Times New Roman" w:hAnsi="Times New Roman" w:cs="Times New Roman"/>
          <w:bCs/>
          <w:sz w:val="36"/>
        </w:rPr>
      </w:pPr>
      <w:r w:rsidRPr="00E20D5D">
        <w:rPr>
          <w:rFonts w:ascii="Times New Roman" w:hAnsi="Times New Roman" w:cs="Times New Roman"/>
          <w:bCs/>
          <w:sz w:val="36"/>
        </w:rPr>
        <w:t>для студентов заочной формы обучения</w:t>
      </w:r>
    </w:p>
    <w:p w:rsidR="00F527CF" w:rsidRDefault="00F527CF" w:rsidP="00F527CF">
      <w:pPr>
        <w:jc w:val="center"/>
        <w:rPr>
          <w:bCs/>
        </w:rPr>
      </w:pPr>
    </w:p>
    <w:p w:rsidR="00F527CF" w:rsidRDefault="00F527CF" w:rsidP="00F527CF">
      <w:pPr>
        <w:jc w:val="center"/>
        <w:rPr>
          <w:bCs/>
        </w:rPr>
      </w:pPr>
    </w:p>
    <w:p w:rsidR="00F527CF" w:rsidRPr="00946E65" w:rsidRDefault="006969F3" w:rsidP="006969F3">
      <w:pPr>
        <w:ind w:left="2127"/>
        <w:rPr>
          <w:rFonts w:ascii="Times New Roman" w:hAnsi="Times New Roman" w:cs="Times New Roman"/>
          <w:b/>
          <w:bCs/>
          <w:sz w:val="24"/>
        </w:rPr>
      </w:pPr>
      <w:r w:rsidRPr="00946E65">
        <w:rPr>
          <w:rFonts w:ascii="Times New Roman" w:hAnsi="Times New Roman" w:cs="Times New Roman"/>
          <w:b/>
          <w:bCs/>
          <w:sz w:val="24"/>
        </w:rPr>
        <w:t xml:space="preserve">              35.02.07</w:t>
      </w:r>
      <w:r w:rsidR="00F527CF" w:rsidRPr="00946E65">
        <w:rPr>
          <w:rFonts w:ascii="Times New Roman" w:hAnsi="Times New Roman" w:cs="Times New Roman"/>
          <w:b/>
          <w:bCs/>
          <w:sz w:val="24"/>
        </w:rPr>
        <w:t xml:space="preserve"> Механизация сельского хозяйства</w:t>
      </w:r>
    </w:p>
    <w:p w:rsidR="00F527CF" w:rsidRDefault="00F527CF" w:rsidP="00F527CF">
      <w:pPr>
        <w:ind w:firstLine="540"/>
        <w:rPr>
          <w:b/>
          <w:bCs/>
        </w:rPr>
      </w:pPr>
    </w:p>
    <w:p w:rsidR="00F527CF" w:rsidRDefault="00F527CF" w:rsidP="00F527C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974725" cy="948690"/>
            <wp:effectExtent l="19050" t="0" r="0" b="0"/>
            <wp:docPr id="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725" cy="948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7CF" w:rsidRDefault="00F527CF" w:rsidP="00F527CF"/>
    <w:p w:rsidR="00F527CF" w:rsidRDefault="00F527CF" w:rsidP="00F527CF"/>
    <w:p w:rsidR="00F527CF" w:rsidRDefault="00F527CF" w:rsidP="00F527CF"/>
    <w:p w:rsidR="00F527CF" w:rsidRDefault="00F527CF" w:rsidP="00F527CF">
      <w:pPr>
        <w:jc w:val="center"/>
        <w:rPr>
          <w:sz w:val="20"/>
          <w:szCs w:val="20"/>
        </w:rPr>
      </w:pPr>
      <w:r w:rsidRPr="004F4C3E">
        <w:rPr>
          <w:sz w:val="20"/>
          <w:szCs w:val="20"/>
        </w:rPr>
        <w:t>Энгельс</w:t>
      </w:r>
      <w:r>
        <w:rPr>
          <w:sz w:val="20"/>
          <w:szCs w:val="20"/>
        </w:rPr>
        <w:t>,</w:t>
      </w:r>
      <w:r w:rsidRPr="004F4C3E">
        <w:rPr>
          <w:sz w:val="20"/>
          <w:szCs w:val="20"/>
        </w:rPr>
        <w:t xml:space="preserve">  20</w:t>
      </w:r>
      <w:r w:rsidR="00C7558E">
        <w:rPr>
          <w:sz w:val="20"/>
          <w:szCs w:val="20"/>
        </w:rPr>
        <w:t>2</w:t>
      </w:r>
      <w:r>
        <w:rPr>
          <w:sz w:val="20"/>
          <w:szCs w:val="20"/>
        </w:rPr>
        <w:t>0</w:t>
      </w:r>
    </w:p>
    <w:p w:rsidR="00F527CF" w:rsidRPr="00726F98" w:rsidRDefault="00F527CF" w:rsidP="00E20D5D">
      <w:pPr>
        <w:rPr>
          <w:rFonts w:ascii="Times New Roman" w:hAnsi="Times New Roman" w:cs="Times New Roman"/>
          <w:sz w:val="20"/>
          <w:szCs w:val="20"/>
        </w:rPr>
      </w:pPr>
      <w:r>
        <w:rPr>
          <w:sz w:val="20"/>
          <w:szCs w:val="20"/>
        </w:rPr>
        <w:br w:type="page"/>
      </w:r>
      <w:r w:rsidRPr="00726F98">
        <w:rPr>
          <w:rFonts w:ascii="Times New Roman" w:hAnsi="Times New Roman" w:cs="Times New Roman"/>
          <w:sz w:val="20"/>
          <w:szCs w:val="20"/>
        </w:rPr>
        <w:lastRenderedPageBreak/>
        <w:t xml:space="preserve">Рассмотрено на заседании цикловой комиссии </w:t>
      </w:r>
      <w:r w:rsidR="00726F98" w:rsidRPr="00726F98">
        <w:rPr>
          <w:rFonts w:ascii="Times New Roman" w:hAnsi="Times New Roman" w:cs="Times New Roman"/>
          <w:sz w:val="20"/>
          <w:szCs w:val="20"/>
        </w:rPr>
        <w:t>общепрофессиональных</w:t>
      </w:r>
      <w:r w:rsidRPr="00726F98">
        <w:rPr>
          <w:rFonts w:ascii="Times New Roman" w:hAnsi="Times New Roman" w:cs="Times New Roman"/>
          <w:sz w:val="20"/>
          <w:szCs w:val="20"/>
        </w:rPr>
        <w:t xml:space="preserve"> дисциплин</w:t>
      </w:r>
    </w:p>
    <w:p w:rsidR="00F527CF" w:rsidRPr="00726F98" w:rsidRDefault="00F527CF" w:rsidP="00F527CF">
      <w:pPr>
        <w:rPr>
          <w:rFonts w:ascii="Times New Roman" w:hAnsi="Times New Roman" w:cs="Times New Roman"/>
          <w:sz w:val="20"/>
          <w:szCs w:val="20"/>
        </w:rPr>
      </w:pPr>
    </w:p>
    <w:p w:rsidR="00F527CF" w:rsidRPr="00726F98" w:rsidRDefault="00F527CF" w:rsidP="00F527CF">
      <w:pPr>
        <w:rPr>
          <w:rFonts w:ascii="Times New Roman" w:hAnsi="Times New Roman" w:cs="Times New Roman"/>
          <w:sz w:val="20"/>
          <w:szCs w:val="20"/>
        </w:rPr>
      </w:pPr>
      <w:r w:rsidRPr="00726F98">
        <w:rPr>
          <w:rFonts w:ascii="Times New Roman" w:hAnsi="Times New Roman" w:cs="Times New Roman"/>
          <w:sz w:val="20"/>
          <w:szCs w:val="20"/>
        </w:rPr>
        <w:t>Протокол №___ от «____» _____________20___ г.</w:t>
      </w:r>
    </w:p>
    <w:p w:rsidR="00F527CF" w:rsidRPr="00726F98" w:rsidRDefault="00F527CF" w:rsidP="00F527CF">
      <w:pPr>
        <w:rPr>
          <w:rFonts w:ascii="Times New Roman" w:hAnsi="Times New Roman" w:cs="Times New Roman"/>
          <w:sz w:val="20"/>
          <w:szCs w:val="20"/>
        </w:rPr>
      </w:pPr>
    </w:p>
    <w:p w:rsidR="00F527CF" w:rsidRPr="00726F98" w:rsidRDefault="00F527CF" w:rsidP="00F527CF">
      <w:pPr>
        <w:rPr>
          <w:rFonts w:ascii="Times New Roman" w:hAnsi="Times New Roman" w:cs="Times New Roman"/>
          <w:sz w:val="20"/>
          <w:szCs w:val="20"/>
        </w:rPr>
      </w:pPr>
    </w:p>
    <w:p w:rsidR="00F527CF" w:rsidRPr="00726F98" w:rsidRDefault="00F527CF" w:rsidP="00F527CF">
      <w:pPr>
        <w:rPr>
          <w:rFonts w:ascii="Times New Roman" w:hAnsi="Times New Roman" w:cs="Times New Roman"/>
          <w:sz w:val="20"/>
          <w:szCs w:val="20"/>
        </w:rPr>
      </w:pPr>
    </w:p>
    <w:p w:rsidR="00F527CF" w:rsidRPr="00726F98" w:rsidRDefault="00F527CF" w:rsidP="00F527CF">
      <w:pPr>
        <w:rPr>
          <w:rFonts w:ascii="Times New Roman" w:hAnsi="Times New Roman" w:cs="Times New Roman"/>
          <w:sz w:val="20"/>
          <w:szCs w:val="20"/>
        </w:rPr>
      </w:pPr>
    </w:p>
    <w:p w:rsidR="00F527CF" w:rsidRPr="00726F98" w:rsidRDefault="00F527CF" w:rsidP="00F527CF">
      <w:pPr>
        <w:ind w:right="-648"/>
        <w:rPr>
          <w:rFonts w:ascii="Times New Roman" w:hAnsi="Times New Roman" w:cs="Times New Roman"/>
          <w:sz w:val="20"/>
          <w:szCs w:val="20"/>
        </w:rPr>
      </w:pPr>
    </w:p>
    <w:p w:rsidR="00F527CF" w:rsidRPr="00726F98" w:rsidRDefault="00F527CF" w:rsidP="00F527CF">
      <w:pPr>
        <w:rPr>
          <w:rFonts w:ascii="Times New Roman" w:hAnsi="Times New Roman" w:cs="Times New Roman"/>
          <w:sz w:val="20"/>
          <w:szCs w:val="20"/>
        </w:rPr>
      </w:pPr>
    </w:p>
    <w:p w:rsidR="00F527CF" w:rsidRPr="00726F98" w:rsidRDefault="00F527CF" w:rsidP="00F527CF">
      <w:pPr>
        <w:ind w:firstLine="612"/>
        <w:rPr>
          <w:rFonts w:ascii="Times New Roman" w:hAnsi="Times New Roman" w:cs="Times New Roman"/>
          <w:sz w:val="20"/>
          <w:szCs w:val="20"/>
        </w:rPr>
      </w:pPr>
      <w:r w:rsidRPr="00726F98">
        <w:rPr>
          <w:rFonts w:ascii="Times New Roman" w:hAnsi="Times New Roman" w:cs="Times New Roman"/>
          <w:sz w:val="20"/>
          <w:szCs w:val="20"/>
        </w:rPr>
        <w:t>Рекомендовано методическим Советом к применению в учебном процессе</w:t>
      </w:r>
    </w:p>
    <w:p w:rsidR="00F527CF" w:rsidRPr="00726F98" w:rsidRDefault="00F527CF" w:rsidP="00F527CF">
      <w:pPr>
        <w:rPr>
          <w:rFonts w:ascii="Times New Roman" w:hAnsi="Times New Roman" w:cs="Times New Roman"/>
          <w:sz w:val="20"/>
          <w:szCs w:val="20"/>
        </w:rPr>
      </w:pPr>
    </w:p>
    <w:p w:rsidR="00F527CF" w:rsidRPr="00726F98" w:rsidRDefault="00F527CF" w:rsidP="00F527CF">
      <w:pPr>
        <w:rPr>
          <w:rFonts w:ascii="Times New Roman" w:hAnsi="Times New Roman" w:cs="Times New Roman"/>
          <w:sz w:val="20"/>
          <w:szCs w:val="20"/>
        </w:rPr>
      </w:pPr>
      <w:r w:rsidRPr="00726F98">
        <w:rPr>
          <w:rFonts w:ascii="Times New Roman" w:hAnsi="Times New Roman" w:cs="Times New Roman"/>
          <w:sz w:val="20"/>
          <w:szCs w:val="20"/>
        </w:rPr>
        <w:t>Протокол № _____  от «_____»___________20___г</w:t>
      </w:r>
    </w:p>
    <w:p w:rsidR="00F527CF" w:rsidRDefault="00F527CF" w:rsidP="00F527CF">
      <w:pPr>
        <w:rPr>
          <w:sz w:val="20"/>
          <w:szCs w:val="20"/>
        </w:rPr>
      </w:pPr>
    </w:p>
    <w:p w:rsidR="00F527CF" w:rsidRDefault="00F527CF" w:rsidP="00F527CF">
      <w:pPr>
        <w:rPr>
          <w:sz w:val="20"/>
          <w:szCs w:val="20"/>
        </w:rPr>
      </w:pPr>
    </w:p>
    <w:p w:rsidR="00F527CF" w:rsidRDefault="00F527CF" w:rsidP="00F527CF">
      <w:pPr>
        <w:rPr>
          <w:sz w:val="20"/>
          <w:szCs w:val="20"/>
        </w:rPr>
      </w:pPr>
    </w:p>
    <w:p w:rsidR="00F527CF" w:rsidRDefault="00F527CF" w:rsidP="00F527CF">
      <w:pPr>
        <w:rPr>
          <w:sz w:val="20"/>
          <w:szCs w:val="20"/>
        </w:rPr>
      </w:pPr>
    </w:p>
    <w:p w:rsidR="00F527CF" w:rsidRDefault="00F527CF" w:rsidP="00F527CF">
      <w:pPr>
        <w:rPr>
          <w:sz w:val="20"/>
          <w:szCs w:val="20"/>
        </w:rPr>
      </w:pPr>
    </w:p>
    <w:p w:rsidR="00F527CF" w:rsidRDefault="00F527CF" w:rsidP="00F527CF">
      <w:pPr>
        <w:rPr>
          <w:sz w:val="20"/>
          <w:szCs w:val="20"/>
        </w:rPr>
      </w:pPr>
    </w:p>
    <w:p w:rsidR="00F527CF" w:rsidRDefault="00F527CF" w:rsidP="00F527CF">
      <w:pPr>
        <w:rPr>
          <w:sz w:val="20"/>
          <w:szCs w:val="20"/>
        </w:rPr>
      </w:pPr>
    </w:p>
    <w:p w:rsidR="00F527CF" w:rsidRDefault="00F527CF" w:rsidP="00F527CF">
      <w:pPr>
        <w:rPr>
          <w:sz w:val="20"/>
          <w:szCs w:val="20"/>
        </w:rPr>
      </w:pPr>
    </w:p>
    <w:p w:rsidR="00F527CF" w:rsidRDefault="00F527CF" w:rsidP="00F527CF">
      <w:pPr>
        <w:rPr>
          <w:sz w:val="20"/>
          <w:szCs w:val="20"/>
        </w:rPr>
      </w:pPr>
    </w:p>
    <w:p w:rsidR="00F527CF" w:rsidRDefault="00F527CF" w:rsidP="00F527CF">
      <w:pPr>
        <w:rPr>
          <w:sz w:val="20"/>
          <w:szCs w:val="20"/>
        </w:rPr>
      </w:pPr>
    </w:p>
    <w:p w:rsidR="00F527CF" w:rsidRDefault="00F527CF" w:rsidP="00F527CF">
      <w:pPr>
        <w:rPr>
          <w:sz w:val="20"/>
          <w:szCs w:val="20"/>
        </w:rPr>
      </w:pPr>
    </w:p>
    <w:p w:rsidR="00F527CF" w:rsidRDefault="00F527CF" w:rsidP="00F527CF">
      <w:pPr>
        <w:rPr>
          <w:sz w:val="20"/>
          <w:szCs w:val="20"/>
        </w:rPr>
      </w:pPr>
    </w:p>
    <w:p w:rsidR="00F527CF" w:rsidRPr="00F527CF" w:rsidRDefault="00F527CF" w:rsidP="00F527CF">
      <w:pPr>
        <w:rPr>
          <w:rFonts w:ascii="Times New Roman" w:hAnsi="Times New Roman" w:cs="Times New Roman"/>
          <w:sz w:val="24"/>
          <w:szCs w:val="20"/>
        </w:rPr>
      </w:pPr>
      <w:r w:rsidRPr="00F527CF">
        <w:rPr>
          <w:rFonts w:ascii="Times New Roman" w:hAnsi="Times New Roman" w:cs="Times New Roman"/>
          <w:sz w:val="24"/>
          <w:szCs w:val="20"/>
        </w:rPr>
        <w:t>Автор: О.В. Белицкая - преподаватель</w:t>
      </w:r>
    </w:p>
    <w:p w:rsidR="00726F98" w:rsidRDefault="00F527CF" w:rsidP="00F527CF">
      <w:pPr>
        <w:rPr>
          <w:rFonts w:ascii="Times New Roman" w:hAnsi="Times New Roman" w:cs="Times New Roman"/>
          <w:sz w:val="24"/>
          <w:szCs w:val="20"/>
        </w:rPr>
      </w:pPr>
      <w:r w:rsidRPr="00F527CF">
        <w:rPr>
          <w:rFonts w:ascii="Times New Roman" w:hAnsi="Times New Roman" w:cs="Times New Roman"/>
          <w:sz w:val="24"/>
          <w:szCs w:val="20"/>
        </w:rPr>
        <w:t>Рецензент</w:t>
      </w:r>
      <w:r w:rsidR="00726F98">
        <w:rPr>
          <w:rFonts w:ascii="Times New Roman" w:hAnsi="Times New Roman" w:cs="Times New Roman"/>
          <w:sz w:val="24"/>
          <w:szCs w:val="20"/>
        </w:rPr>
        <w:t>ы</w:t>
      </w:r>
      <w:r w:rsidRPr="00F527CF">
        <w:rPr>
          <w:rFonts w:ascii="Times New Roman" w:hAnsi="Times New Roman" w:cs="Times New Roman"/>
          <w:sz w:val="24"/>
          <w:szCs w:val="20"/>
        </w:rPr>
        <w:t xml:space="preserve">: </w:t>
      </w:r>
    </w:p>
    <w:p w:rsidR="00726F98" w:rsidRDefault="00726F98" w:rsidP="00F527CF">
      <w:pPr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/>
          <w:sz w:val="24"/>
          <w:szCs w:val="20"/>
        </w:rPr>
        <w:t>Е.А. Уханова – преподаватель ЭГППК</w:t>
      </w:r>
    </w:p>
    <w:p w:rsidR="00F527CF" w:rsidRPr="00F527CF" w:rsidRDefault="00F527CF" w:rsidP="00F527CF">
      <w:pPr>
        <w:rPr>
          <w:rFonts w:ascii="Times New Roman" w:hAnsi="Times New Roman" w:cs="Times New Roman"/>
          <w:sz w:val="24"/>
          <w:szCs w:val="20"/>
        </w:rPr>
      </w:pPr>
      <w:r w:rsidRPr="00F527CF">
        <w:rPr>
          <w:rFonts w:ascii="Times New Roman" w:hAnsi="Times New Roman" w:cs="Times New Roman"/>
          <w:sz w:val="24"/>
          <w:szCs w:val="20"/>
        </w:rPr>
        <w:t>О.В. Старостина – преподаватель Саратовского областного социально-педагогического колледжа</w:t>
      </w:r>
    </w:p>
    <w:p w:rsidR="00F527CF" w:rsidRPr="004F4C3E" w:rsidRDefault="00F527CF" w:rsidP="00F527CF">
      <w:pPr>
        <w:jc w:val="center"/>
        <w:rPr>
          <w:sz w:val="20"/>
          <w:szCs w:val="20"/>
        </w:rPr>
      </w:pPr>
    </w:p>
    <w:p w:rsidR="00F527CF" w:rsidRDefault="00F527CF">
      <w:pPr>
        <w:rPr>
          <w:rFonts w:ascii="Times New Roman" w:eastAsia="Times New Roman" w:hAnsi="Times New Roman" w:cs="Times New Roman"/>
          <w:b/>
          <w:bCs/>
          <w:sz w:val="20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4"/>
          <w:lang w:eastAsia="ru-RU"/>
        </w:rPr>
        <w:br w:type="page"/>
      </w:r>
    </w:p>
    <w:p w:rsidR="0008324A" w:rsidRPr="002E2FAF" w:rsidRDefault="00B37F03" w:rsidP="00B37F03">
      <w:pPr>
        <w:tabs>
          <w:tab w:val="left" w:pos="108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E2FAF">
        <w:rPr>
          <w:rFonts w:ascii="Times New Roman" w:hAnsi="Times New Roman" w:cs="Times New Roman"/>
          <w:b/>
          <w:sz w:val="36"/>
          <w:szCs w:val="20"/>
          <w:highlight w:val="yellow"/>
        </w:rPr>
        <w:lastRenderedPageBreak/>
        <w:t>КОНТРОЛЬНАЯ РАБОТА</w:t>
      </w:r>
      <w:r w:rsidRPr="002E2FAF">
        <w:rPr>
          <w:rFonts w:ascii="Times New Roman" w:hAnsi="Times New Roman" w:cs="Times New Roman"/>
          <w:b/>
          <w:sz w:val="36"/>
          <w:szCs w:val="20"/>
        </w:rPr>
        <w:br/>
      </w:r>
      <w:r w:rsidRPr="002E2FAF">
        <w:rPr>
          <w:rFonts w:ascii="Times New Roman" w:hAnsi="Times New Roman" w:cs="Times New Roman"/>
          <w:b/>
          <w:sz w:val="24"/>
          <w:szCs w:val="24"/>
        </w:rPr>
        <w:t>Указания к выполнению</w:t>
      </w:r>
    </w:p>
    <w:p w:rsidR="00B37F03" w:rsidRPr="002E2FAF" w:rsidRDefault="00B37F03" w:rsidP="00B37F03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2F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Контрольная работа для студентов заочного отделения состоит из 5 вопросов </w:t>
      </w:r>
      <w:r w:rsidR="007B0D0C" w:rsidRPr="002E2F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охватывает основные разделы дисциплины</w:t>
      </w:r>
      <w:r w:rsidR="002E0439" w:rsidRPr="002E2FAF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B37F03" w:rsidRPr="002E2FAF" w:rsidRDefault="00B37F03" w:rsidP="002E0439">
      <w:pPr>
        <w:numPr>
          <w:ilvl w:val="0"/>
          <w:numId w:val="1"/>
        </w:numPr>
        <w:tabs>
          <w:tab w:val="clear" w:pos="720"/>
          <w:tab w:val="num" w:pos="426"/>
        </w:tabs>
        <w:spacing w:after="0" w:line="240" w:lineRule="auto"/>
        <w:ind w:left="142" w:right="-284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Автоматизированная обработка информации</w:t>
      </w:r>
    </w:p>
    <w:p w:rsidR="00B37F03" w:rsidRPr="002E2FAF" w:rsidRDefault="00B37F03" w:rsidP="002E0439">
      <w:pPr>
        <w:numPr>
          <w:ilvl w:val="0"/>
          <w:numId w:val="1"/>
        </w:numPr>
        <w:tabs>
          <w:tab w:val="clear" w:pos="720"/>
          <w:tab w:val="num" w:pos="426"/>
        </w:tabs>
        <w:spacing w:after="0" w:line="240" w:lineRule="auto"/>
        <w:ind w:left="142" w:right="-284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Программное обеспечение ЭВМ. Текстовый </w:t>
      </w:r>
      <w:r w:rsidR="00F37BFE"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процессор</w:t>
      </w:r>
      <w:r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Microsoft Word</w:t>
      </w:r>
    </w:p>
    <w:p w:rsidR="00B37F03" w:rsidRPr="002E2FAF" w:rsidRDefault="00B37F03" w:rsidP="002E0439">
      <w:pPr>
        <w:numPr>
          <w:ilvl w:val="0"/>
          <w:numId w:val="1"/>
        </w:numPr>
        <w:tabs>
          <w:tab w:val="clear" w:pos="720"/>
          <w:tab w:val="num" w:pos="426"/>
        </w:tabs>
        <w:spacing w:after="0" w:line="240" w:lineRule="auto"/>
        <w:ind w:left="142" w:right="-284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Программное обеспечение ЭВМ. </w:t>
      </w:r>
      <w:r w:rsidR="00F37BFE"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</w:t>
      </w:r>
      <w:r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едактор</w:t>
      </w:r>
      <w:r w:rsidR="00F37BFE"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электронных таблиц</w:t>
      </w:r>
      <w:r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Microsoft </w:t>
      </w:r>
      <w:r w:rsidR="00F37BFE" w:rsidRPr="002E2FAF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Excel</w:t>
      </w:r>
    </w:p>
    <w:p w:rsidR="00B37F03" w:rsidRPr="002E2FAF" w:rsidRDefault="00B37F03" w:rsidP="002E0439">
      <w:pPr>
        <w:numPr>
          <w:ilvl w:val="0"/>
          <w:numId w:val="1"/>
        </w:numPr>
        <w:tabs>
          <w:tab w:val="clear" w:pos="720"/>
          <w:tab w:val="num" w:pos="426"/>
        </w:tabs>
        <w:spacing w:after="0" w:line="240" w:lineRule="auto"/>
        <w:ind w:left="142" w:right="-284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Программное обеспечение ЭВМ. </w:t>
      </w:r>
      <w:r w:rsidR="00F37BFE"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Система управления базами данных </w:t>
      </w:r>
      <w:r w:rsidR="00F37BFE" w:rsidRPr="002E2FAF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Access</w:t>
      </w:r>
    </w:p>
    <w:p w:rsidR="00B37F03" w:rsidRPr="002E2FAF" w:rsidRDefault="00F37BFE" w:rsidP="002E0439">
      <w:pPr>
        <w:numPr>
          <w:ilvl w:val="0"/>
          <w:numId w:val="1"/>
        </w:numPr>
        <w:tabs>
          <w:tab w:val="clear" w:pos="720"/>
          <w:tab w:val="num" w:pos="426"/>
        </w:tabs>
        <w:spacing w:after="0" w:line="240" w:lineRule="auto"/>
        <w:ind w:left="142" w:right="-284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Глобальная сеть </w:t>
      </w:r>
      <w:r w:rsidRPr="002E2FAF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Internet</w:t>
      </w:r>
      <w:r w:rsidR="00B37F03"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  <w:r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Информационно-поисковые системы.</w:t>
      </w:r>
    </w:p>
    <w:p w:rsidR="00B37F03" w:rsidRPr="002E2FAF" w:rsidRDefault="00B37F03" w:rsidP="003373AC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E2FAF">
        <w:rPr>
          <w:rFonts w:ascii="Times New Roman" w:eastAsia="Times New Roman" w:hAnsi="Times New Roman" w:cs="Times New Roman"/>
          <w:sz w:val="24"/>
          <w:szCs w:val="24"/>
          <w:lang w:eastAsia="ru-RU"/>
        </w:rPr>
        <w:t>Вопрос №1 носит теоретический характер, остальные практический.</w:t>
      </w:r>
      <w:r w:rsidR="003373AC" w:rsidRPr="002E2F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Практические задания контрольной работы имеют подробн</w:t>
      </w:r>
      <w:r w:rsidR="002D0570"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ую</w:t>
      </w:r>
      <w:r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инструкцию выполнения: см. </w:t>
      </w:r>
      <w:r w:rsidRPr="002E2FAF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Технология выполнения </w:t>
      </w:r>
      <w:r w:rsidRPr="002E2FAF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типового</w:t>
      </w:r>
      <w:r w:rsidRPr="002E2FAF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задания</w:t>
      </w:r>
      <w:r w:rsidRPr="002E2F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B37F03" w:rsidRPr="002E2FAF" w:rsidRDefault="00B37F03" w:rsidP="00B37F03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2E2FA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Требования по оформлению</w:t>
      </w:r>
    </w:p>
    <w:p w:rsidR="00B37F03" w:rsidRPr="002E2FAF" w:rsidRDefault="00B37F03" w:rsidP="00B37F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2FAF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Контрольная работа выполняется на компьютере и сдается для проверки на лазерных дисках формата CD или DVD.</w:t>
      </w:r>
    </w:p>
    <w:p w:rsidR="00B37F03" w:rsidRPr="002E2FAF" w:rsidRDefault="00B37F03" w:rsidP="00B37F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2F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Наклейка к </w:t>
      </w:r>
      <w:r w:rsidRPr="002E2F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коробку</w:t>
      </w:r>
      <w:r w:rsidRPr="002E2F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диска по следующему стандарту:</w:t>
      </w:r>
    </w:p>
    <w:tbl>
      <w:tblPr>
        <w:tblStyle w:val="a4"/>
        <w:tblW w:w="0" w:type="auto"/>
        <w:tblInd w:w="1122" w:type="dxa"/>
        <w:tblLook w:val="04A0"/>
      </w:tblPr>
      <w:tblGrid>
        <w:gridCol w:w="5387"/>
      </w:tblGrid>
      <w:tr w:rsidR="00B37F03" w:rsidTr="00E859ED">
        <w:tc>
          <w:tcPr>
            <w:tcW w:w="5387" w:type="dxa"/>
          </w:tcPr>
          <w:p w:rsidR="00B37F03" w:rsidRPr="0097108F" w:rsidRDefault="00B37F03" w:rsidP="00E859E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97108F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Контрольная работа</w:t>
            </w:r>
            <w:r w:rsidRPr="0097108F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br/>
              <w:t>по ИНФОРМАТИКЕ</w:t>
            </w:r>
          </w:p>
          <w:p w:rsidR="00B37F03" w:rsidRDefault="00B37F03" w:rsidP="00E859ED">
            <w:pPr>
              <w:spacing w:line="276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Группа ______________ Шифр студента ________</w:t>
            </w: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br/>
              <w:t>ФИО студента ______________________________</w:t>
            </w: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br/>
              <w:t xml:space="preserve">К.р. принял преподаватель </w:t>
            </w:r>
            <w:r w:rsidR="00C7558E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Е.А. Уханова</w:t>
            </w: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_____________</w:t>
            </w:r>
          </w:p>
          <w:p w:rsidR="00B37F03" w:rsidRPr="0097108F" w:rsidRDefault="002E0439" w:rsidP="00E859ED">
            <w:pPr>
              <w:spacing w:line="276" w:lineRule="auto"/>
              <w:ind w:left="3544"/>
              <w:rPr>
                <w:rFonts w:ascii="Times New Roman" w:eastAsia="Times New Roman" w:hAnsi="Times New Roman" w:cs="Times New Roman"/>
                <w:sz w:val="20"/>
                <w:szCs w:val="24"/>
                <w:vertAlign w:val="superscript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vertAlign w:val="superscript"/>
                <w:lang w:eastAsia="ru-RU"/>
              </w:rPr>
              <w:t xml:space="preserve">                   </w:t>
            </w:r>
            <w:r w:rsidR="00B37F03">
              <w:rPr>
                <w:rFonts w:ascii="Times New Roman" w:eastAsia="Times New Roman" w:hAnsi="Times New Roman" w:cs="Times New Roman"/>
                <w:sz w:val="20"/>
                <w:szCs w:val="24"/>
                <w:vertAlign w:val="superscript"/>
                <w:lang w:eastAsia="ru-RU"/>
              </w:rPr>
              <w:t>роспись</w:t>
            </w:r>
          </w:p>
          <w:p w:rsidR="00B37F03" w:rsidRDefault="00B37F03" w:rsidP="00E859ED">
            <w:pPr>
              <w:spacing w:line="276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Оценка _______________ Число __________ </w:t>
            </w:r>
            <w:r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br/>
            </w:r>
          </w:p>
        </w:tc>
      </w:tr>
    </w:tbl>
    <w:p w:rsidR="002E2FAF" w:rsidRDefault="002E2FAF" w:rsidP="000038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highlight w:val="lightGray"/>
          <w:lang w:eastAsia="ru-RU"/>
        </w:rPr>
      </w:pPr>
    </w:p>
    <w:p w:rsidR="00ED5249" w:rsidRDefault="00ED5249" w:rsidP="00296693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highlight w:val="lightGray"/>
          <w:lang w:eastAsia="ru-RU"/>
        </w:rPr>
      </w:pPr>
    </w:p>
    <w:p w:rsidR="00567D1A" w:rsidRPr="000A5180" w:rsidRDefault="00567D1A" w:rsidP="00AF1C2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pacing w:val="40"/>
          <w:sz w:val="32"/>
          <w:szCs w:val="20"/>
          <w:highlight w:val="green"/>
          <w:lang w:eastAsia="ru-RU"/>
        </w:rPr>
      </w:pPr>
      <w:r w:rsidRPr="000A5180">
        <w:rPr>
          <w:rFonts w:ascii="Times New Roman" w:eastAsia="Times New Roman" w:hAnsi="Times New Roman" w:cs="Times New Roman"/>
          <w:b/>
          <w:i/>
          <w:spacing w:val="40"/>
          <w:sz w:val="32"/>
          <w:szCs w:val="20"/>
          <w:highlight w:val="green"/>
          <w:lang w:eastAsia="ru-RU"/>
        </w:rPr>
        <w:t>МЕТОДИЧЕСКИЕ РЕКОМЕНДАЦИИ</w:t>
      </w:r>
    </w:p>
    <w:p w:rsidR="00567D1A" w:rsidRDefault="00567D1A" w:rsidP="00AF1C2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highlight w:val="lightGray"/>
          <w:lang w:eastAsia="ru-RU"/>
        </w:rPr>
      </w:pPr>
    </w:p>
    <w:p w:rsidR="0097108F" w:rsidRPr="00567D1A" w:rsidRDefault="0097108F" w:rsidP="00AF1C2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t>Методические рекомендации к вопросу №1</w:t>
      </w:r>
    </w:p>
    <w:p w:rsidR="0097108F" w:rsidRPr="00567D1A" w:rsidRDefault="0097108F" w:rsidP="0097108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108F" w:rsidRPr="00567D1A" w:rsidRDefault="0097108F" w:rsidP="0097108F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В каждой науке есть фундамент, без которого ее прикладные аспекты лишены основ. Информатика не исключение. Ее теоретические основы имеют разделы довольно сложные, имеющие научное ядро.</w:t>
      </w:r>
    </w:p>
    <w:p w:rsidR="0097108F" w:rsidRPr="00567D1A" w:rsidRDefault="0097108F" w:rsidP="0097108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Вопрос №1 рассматривает теоретический раздел </w:t>
      </w:r>
      <w:r w:rsidRPr="00567D1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Автоматизированная обработка информации</w:t>
      </w:r>
      <w:r w:rsidR="00A03DC0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: основные понятия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технология дисциплины.</w:t>
      </w:r>
    </w:p>
    <w:p w:rsidR="00C67802" w:rsidRPr="00567D1A" w:rsidRDefault="0097108F" w:rsidP="00C6780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Освещая этот вопрос, студент должен воспользоваться специализированной литературой или ресурсами сети Интернет.</w:t>
      </w:r>
      <w:r w:rsidR="008B1BA2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Студенту необходимо раскрыть сущность вопроса. </w:t>
      </w:r>
      <w:r w:rsidR="00C67802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Перед выполнением вопроса студенту полезно ознакомиться с разделами 1- 3 данного пособия. В конце изучения каждой темы указаны страницы литературы, где можно найти материал по данной теме. </w:t>
      </w:r>
    </w:p>
    <w:p w:rsidR="004830F7" w:rsidRPr="00567D1A" w:rsidRDefault="004830F7" w:rsidP="00C67802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Набор текста в вопросе №1 выполняется </w:t>
      </w:r>
      <w:r w:rsidR="00C67802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программе </w:t>
      </w:r>
      <w:r w:rsidR="00C67802"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Microsoft</w:t>
      </w:r>
      <w:r w:rsidR="00C67802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67802" w:rsidRPr="00567D1A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Word</w:t>
      </w:r>
      <w:r w:rsidR="00C67802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компьютере. 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567D1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 этом:</w:t>
      </w:r>
    </w:p>
    <w:p w:rsidR="004830F7" w:rsidRPr="00567D1A" w:rsidRDefault="004830F7" w:rsidP="004830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размер шрифта – 14 кеглем, междустрочный интервал — полуторный.</w:t>
      </w:r>
    </w:p>
    <w:p w:rsidR="004830F7" w:rsidRPr="00567D1A" w:rsidRDefault="004830F7" w:rsidP="004830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Выбор </w:t>
      </w:r>
      <w:r w:rsidR="00773955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вопроса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осуществляется строго по варианту! По последней цифре номера индивидуального шифра студента.</w:t>
      </w:r>
    </w:p>
    <w:p w:rsidR="0097108F" w:rsidRPr="00567D1A" w:rsidRDefault="00C67802" w:rsidP="008B1BA2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Полученный ф</w:t>
      </w:r>
      <w:r w:rsidR="0097108F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айл сохранить на лазерный диск под именем </w:t>
      </w:r>
      <w:r w:rsidR="0097108F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ВОПРОС_1.</w:t>
      </w:r>
    </w:p>
    <w:p w:rsidR="008B1BA2" w:rsidRPr="00567D1A" w:rsidRDefault="008B1BA2" w:rsidP="0097108F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97108F" w:rsidRPr="00567D1A" w:rsidRDefault="0097108F" w:rsidP="0097108F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Варианты заданий к вопросу №1:</w:t>
      </w:r>
    </w:p>
    <w:p w:rsidR="0097108F" w:rsidRPr="00567D1A" w:rsidRDefault="0097108F" w:rsidP="008B1BA2">
      <w:pPr>
        <w:numPr>
          <w:ilvl w:val="0"/>
          <w:numId w:val="2"/>
        </w:numPr>
        <w:spacing w:after="0" w:line="240" w:lineRule="auto"/>
        <w:ind w:left="709" w:hanging="42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Информация, информационные процессы. Информационное общество.</w:t>
      </w:r>
    </w:p>
    <w:p w:rsidR="0097108F" w:rsidRPr="00567D1A" w:rsidRDefault="0097108F" w:rsidP="008B1BA2">
      <w:pPr>
        <w:numPr>
          <w:ilvl w:val="0"/>
          <w:numId w:val="2"/>
        </w:numPr>
        <w:spacing w:after="0" w:line="240" w:lineRule="auto"/>
        <w:ind w:left="709" w:hanging="42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Информационная система (ИС). Основные понятия и определения (информация, данные знания, информационная система, информационная среда, информационные технологии)</w:t>
      </w:r>
    </w:p>
    <w:p w:rsidR="0097108F" w:rsidRPr="00567D1A" w:rsidRDefault="0097108F" w:rsidP="008B1BA2">
      <w:pPr>
        <w:numPr>
          <w:ilvl w:val="0"/>
          <w:numId w:val="2"/>
        </w:numPr>
        <w:spacing w:after="0" w:line="240" w:lineRule="auto"/>
        <w:ind w:left="709" w:hanging="42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Автоматизированные ИС: классификация (по назначению, по структуре аппаратных средств, по прежнему работы), применение</w:t>
      </w:r>
    </w:p>
    <w:p w:rsidR="0097108F" w:rsidRPr="00567D1A" w:rsidRDefault="0097108F" w:rsidP="008B1BA2">
      <w:pPr>
        <w:numPr>
          <w:ilvl w:val="0"/>
          <w:numId w:val="2"/>
        </w:numPr>
        <w:spacing w:after="0" w:line="240" w:lineRule="auto"/>
        <w:ind w:left="709" w:hanging="42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Программное обеспечение компьютера как информационная система</w:t>
      </w:r>
    </w:p>
    <w:p w:rsidR="0097108F" w:rsidRPr="00567D1A" w:rsidRDefault="0097108F" w:rsidP="008B1BA2">
      <w:pPr>
        <w:numPr>
          <w:ilvl w:val="0"/>
          <w:numId w:val="2"/>
        </w:numPr>
        <w:spacing w:after="0" w:line="240" w:lineRule="auto"/>
        <w:ind w:left="709" w:hanging="42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Системы автоматизированного хранения информации</w:t>
      </w:r>
    </w:p>
    <w:p w:rsidR="0097108F" w:rsidRPr="00567D1A" w:rsidRDefault="0097108F" w:rsidP="008B1BA2">
      <w:pPr>
        <w:numPr>
          <w:ilvl w:val="0"/>
          <w:numId w:val="2"/>
        </w:numPr>
        <w:spacing w:after="0" w:line="240" w:lineRule="auto"/>
        <w:ind w:left="709" w:hanging="42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Базы данных. Теоретические сведения</w:t>
      </w:r>
    </w:p>
    <w:p w:rsidR="0097108F" w:rsidRPr="00567D1A" w:rsidRDefault="0097108F" w:rsidP="008B1BA2">
      <w:pPr>
        <w:numPr>
          <w:ilvl w:val="0"/>
          <w:numId w:val="2"/>
        </w:numPr>
        <w:spacing w:after="0" w:line="240" w:lineRule="auto"/>
        <w:ind w:left="709" w:hanging="42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Автоматизированное рабочее место специалиста</w:t>
      </w:r>
    </w:p>
    <w:p w:rsidR="0097108F" w:rsidRPr="00567D1A" w:rsidRDefault="0097108F" w:rsidP="008B1BA2">
      <w:pPr>
        <w:numPr>
          <w:ilvl w:val="0"/>
          <w:numId w:val="2"/>
        </w:numPr>
        <w:spacing w:after="0" w:line="240" w:lineRule="auto"/>
        <w:ind w:left="709" w:hanging="42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Виды автоматизированных систем</w:t>
      </w:r>
    </w:p>
    <w:p w:rsidR="0097108F" w:rsidRPr="00567D1A" w:rsidRDefault="0097108F" w:rsidP="008B1BA2">
      <w:pPr>
        <w:numPr>
          <w:ilvl w:val="0"/>
          <w:numId w:val="2"/>
        </w:numPr>
        <w:spacing w:after="0" w:line="240" w:lineRule="auto"/>
        <w:ind w:left="709" w:hanging="42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Назначение, состав и принципы организации типовых профессиональных автоматизированных ИС</w:t>
      </w:r>
    </w:p>
    <w:p w:rsidR="0097108F" w:rsidRPr="00567D1A" w:rsidRDefault="0097108F" w:rsidP="008B1BA2">
      <w:pPr>
        <w:numPr>
          <w:ilvl w:val="0"/>
          <w:numId w:val="2"/>
        </w:numPr>
        <w:spacing w:after="0" w:line="240" w:lineRule="auto"/>
        <w:ind w:left="709" w:hanging="42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Примеры автоматизированных систем</w:t>
      </w:r>
    </w:p>
    <w:p w:rsidR="003E0B2B" w:rsidRPr="00567D1A" w:rsidRDefault="003E0B2B" w:rsidP="0097108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058EA" w:rsidRPr="00567D1A" w:rsidRDefault="000058EA" w:rsidP="00E859ED">
      <w:pPr>
        <w:pStyle w:val="a3"/>
        <w:spacing w:before="0" w:beforeAutospacing="0" w:after="0"/>
        <w:jc w:val="center"/>
      </w:pPr>
      <w:r w:rsidRPr="00567D1A">
        <w:rPr>
          <w:b/>
          <w:bCs/>
          <w:highlight w:val="lightGray"/>
          <w:u w:val="single"/>
        </w:rPr>
        <w:t>Методические рекомендации к вопросу №2</w:t>
      </w:r>
    </w:p>
    <w:p w:rsidR="00A645F0" w:rsidRPr="00567D1A" w:rsidRDefault="00E859ED" w:rsidP="007B0D0C">
      <w:pPr>
        <w:pStyle w:val="a3"/>
        <w:spacing w:before="0" w:beforeAutospacing="0" w:after="0"/>
      </w:pPr>
      <w:r w:rsidRPr="00567D1A">
        <w:t>Для выполнения этого вопроса студенту необходимо</w:t>
      </w:r>
      <w:r w:rsidR="00A645F0" w:rsidRPr="00567D1A">
        <w:t>:</w:t>
      </w:r>
    </w:p>
    <w:p w:rsidR="00A645F0" w:rsidRPr="00567D1A" w:rsidRDefault="00E859ED" w:rsidP="006E3C4A">
      <w:pPr>
        <w:pStyle w:val="a3"/>
        <w:numPr>
          <w:ilvl w:val="0"/>
          <w:numId w:val="47"/>
        </w:numPr>
        <w:spacing w:before="0" w:beforeAutospacing="0" w:after="0"/>
      </w:pPr>
      <w:r w:rsidRPr="00567D1A">
        <w:t>выполнить практическ</w:t>
      </w:r>
      <w:r w:rsidR="007B0D0C" w:rsidRPr="00567D1A">
        <w:t>и</w:t>
      </w:r>
      <w:r w:rsidR="00B104D3" w:rsidRPr="00567D1A">
        <w:t>е</w:t>
      </w:r>
      <w:r w:rsidRPr="00567D1A">
        <w:t xml:space="preserve"> задани</w:t>
      </w:r>
      <w:r w:rsidR="007B0D0C" w:rsidRPr="00567D1A">
        <w:t>я</w:t>
      </w:r>
      <w:r w:rsidRPr="00567D1A">
        <w:t xml:space="preserve"> в программе Microsoft Word</w:t>
      </w:r>
      <w:r w:rsidR="00A645F0" w:rsidRPr="00567D1A">
        <w:t>;</w:t>
      </w:r>
      <w:r w:rsidRPr="00567D1A">
        <w:t xml:space="preserve"> </w:t>
      </w:r>
    </w:p>
    <w:p w:rsidR="00E859ED" w:rsidRPr="00567D1A" w:rsidRDefault="00E859ED" w:rsidP="006E3C4A">
      <w:pPr>
        <w:pStyle w:val="a3"/>
        <w:numPr>
          <w:ilvl w:val="0"/>
          <w:numId w:val="47"/>
        </w:numPr>
        <w:spacing w:before="0" w:beforeAutospacing="0" w:after="0"/>
      </w:pPr>
      <w:r w:rsidRPr="00567D1A">
        <w:t>созданны</w:t>
      </w:r>
      <w:r w:rsidR="00B104D3" w:rsidRPr="00567D1A">
        <w:t>й</w:t>
      </w:r>
      <w:r w:rsidRPr="00567D1A">
        <w:t xml:space="preserve"> файл сохранить под именем </w:t>
      </w:r>
      <w:r w:rsidRPr="00567D1A">
        <w:rPr>
          <w:b/>
          <w:bCs/>
        </w:rPr>
        <w:t>ВОПРОС_2</w:t>
      </w:r>
      <w:r w:rsidRPr="00567D1A">
        <w:t>.</w:t>
      </w:r>
    </w:p>
    <w:p w:rsidR="007B0D0C" w:rsidRPr="00567D1A" w:rsidRDefault="003373AC" w:rsidP="007B0D0C">
      <w:pPr>
        <w:pStyle w:val="a3"/>
        <w:spacing w:before="0" w:beforeAutospacing="0" w:after="0"/>
        <w:rPr>
          <w:b/>
          <w:bCs/>
          <w:i/>
        </w:rPr>
      </w:pPr>
      <w:r w:rsidRPr="00567D1A">
        <w:rPr>
          <w:b/>
          <w:bCs/>
          <w:i/>
        </w:rPr>
        <w:t>Краткие т</w:t>
      </w:r>
      <w:r w:rsidR="007B0D0C" w:rsidRPr="00567D1A">
        <w:rPr>
          <w:b/>
          <w:bCs/>
          <w:i/>
        </w:rPr>
        <w:t>еоретические сведения:</w:t>
      </w:r>
    </w:p>
    <w:p w:rsidR="007B0D0C" w:rsidRPr="00567D1A" w:rsidRDefault="007B0D0C" w:rsidP="007B0D0C">
      <w:pPr>
        <w:shd w:val="clear" w:color="auto" w:fill="FFFFFF"/>
        <w:spacing w:after="0" w:line="240" w:lineRule="auto"/>
        <w:ind w:left="79" w:firstLine="69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51DC"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Microsoft</w:t>
      </w:r>
      <w:r w:rsidR="00DA51DC"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DA51DC"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Word</w:t>
      </w:r>
      <w:r w:rsidR="00DA51DC"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DA51DC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самый мощный текстовый процессор. Его файлы имеют расширение *.</w:t>
      </w:r>
      <w:r w:rsidR="00DA51DC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doc</w:t>
      </w:r>
      <w:r w:rsidR="00DA51DC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или *.</w:t>
      </w:r>
      <w:r w:rsidR="00DA51DC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docx</w:t>
      </w:r>
    </w:p>
    <w:p w:rsidR="007B0D0C" w:rsidRPr="00567D1A" w:rsidRDefault="00DA51DC" w:rsidP="007B0D0C">
      <w:pPr>
        <w:shd w:val="clear" w:color="auto" w:fill="FFFFFF"/>
        <w:spacing w:after="0" w:line="240" w:lineRule="auto"/>
        <w:ind w:left="96" w:firstLine="69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Основные в</w:t>
      </w:r>
      <w:r w:rsidR="007B0D0C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озможности </w:t>
      </w:r>
      <w:r w:rsidR="007B0D0C"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Word:</w:t>
      </w:r>
    </w:p>
    <w:p w:rsidR="007B0D0C" w:rsidRPr="00567D1A" w:rsidRDefault="007B0D0C" w:rsidP="005A7F89">
      <w:pPr>
        <w:numPr>
          <w:ilvl w:val="0"/>
          <w:numId w:val="4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форматирование шрифта (шрифт, размер, цвет, начертание, интервал);</w:t>
      </w:r>
    </w:p>
    <w:p w:rsidR="007B0D0C" w:rsidRPr="00567D1A" w:rsidRDefault="007B0D0C" w:rsidP="005A7F89">
      <w:pPr>
        <w:numPr>
          <w:ilvl w:val="0"/>
          <w:numId w:val="4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форматирование абзаца (отступ первой строки, междустрочный интервал, отступы слева и справа, о</w:t>
      </w:r>
      <w:r w:rsidR="00977E4B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</w:t>
      </w: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ступы перед абзацем и после абзаца);</w:t>
      </w:r>
    </w:p>
    <w:p w:rsidR="00284477" w:rsidRPr="00567D1A" w:rsidRDefault="00284477" w:rsidP="005A7F89">
      <w:pPr>
        <w:numPr>
          <w:ilvl w:val="0"/>
          <w:numId w:val="4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форматирование страницы (границы, поля, ориентация, цвет, размер);</w:t>
      </w:r>
    </w:p>
    <w:p w:rsidR="007B0D0C" w:rsidRPr="00567D1A" w:rsidRDefault="007B0D0C" w:rsidP="005A7F89">
      <w:pPr>
        <w:numPr>
          <w:ilvl w:val="0"/>
          <w:numId w:val="4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создание и форматирование таблиц;</w:t>
      </w:r>
    </w:p>
    <w:p w:rsidR="007B0D0C" w:rsidRPr="00567D1A" w:rsidRDefault="007B0D0C" w:rsidP="005A7F89">
      <w:pPr>
        <w:numPr>
          <w:ilvl w:val="0"/>
          <w:numId w:val="4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списки (маркированные, нумерованные, многоуровневые);</w:t>
      </w:r>
    </w:p>
    <w:p w:rsidR="007B0D0C" w:rsidRPr="00567D1A" w:rsidRDefault="007B0D0C" w:rsidP="005A7F89">
      <w:pPr>
        <w:numPr>
          <w:ilvl w:val="0"/>
          <w:numId w:val="4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вставка рисунков объектов мультимедиа;</w:t>
      </w:r>
    </w:p>
    <w:p w:rsidR="007B0D0C" w:rsidRPr="00567D1A" w:rsidRDefault="007B0D0C" w:rsidP="005A7F89">
      <w:pPr>
        <w:numPr>
          <w:ilvl w:val="0"/>
          <w:numId w:val="44"/>
        </w:num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проверка орфографии;</w:t>
      </w:r>
      <w:r w:rsidR="00C67802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т.д.</w:t>
      </w:r>
    </w:p>
    <w:p w:rsidR="00DA51DC" w:rsidRPr="00567D1A" w:rsidRDefault="00DA51DC" w:rsidP="00DA51D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 создании текстового документа существует 3 этапа: ввод информации (клавиатура, сканер); редактирование (устранение ошибок</w:t>
      </w:r>
      <w:r w:rsidR="001F0C07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т.п.</w:t>
      </w: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); форматирование.</w:t>
      </w:r>
    </w:p>
    <w:p w:rsidR="00DA51DC" w:rsidRPr="00567D1A" w:rsidRDefault="00773955" w:rsidP="00773955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Перед выполнением вопроса №2 студенту </w:t>
      </w:r>
      <w:r w:rsidR="00AE5910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также </w:t>
      </w: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полезно ознакомиться с теоретическим материалом темы </w:t>
      </w:r>
      <w:r w:rsidR="00B104D3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.2 данного пособия.</w:t>
      </w:r>
    </w:p>
    <w:p w:rsidR="00EE6F24" w:rsidRPr="00567D1A" w:rsidRDefault="00EE6F24" w:rsidP="00EE6F2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EE6F24" w:rsidRPr="00567D1A" w:rsidRDefault="007B0D0C" w:rsidP="00EE6F2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Практические задания в программе 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Microsoft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Word</w:t>
      </w:r>
      <w:r w:rsidR="00A10E2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2007.</w:t>
      </w:r>
    </w:p>
    <w:p w:rsidR="007B0D0C" w:rsidRPr="00567D1A" w:rsidRDefault="00B104D3" w:rsidP="00F60F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/</w:t>
      </w:r>
      <w:r w:rsidR="00A10E22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Внимание! Технология выполнения работы в </w:t>
      </w:r>
      <w:r w:rsidR="00A10E22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Microsoft</w:t>
      </w:r>
      <w:r w:rsidR="00A10E22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10E22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Word</w:t>
      </w:r>
      <w:r w:rsidR="00A10E22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2003 аналогична!</w:t>
      </w: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/</w:t>
      </w:r>
    </w:p>
    <w:p w:rsidR="00B104D3" w:rsidRPr="00567D1A" w:rsidRDefault="00B104D3" w:rsidP="008C41D0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B0D0C" w:rsidRPr="00567D1A" w:rsidRDefault="007B0D0C" w:rsidP="008C41D0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1. </w:t>
      </w:r>
      <w:r w:rsidR="00FC2110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Загрузите текстовый редактор </w:t>
      </w:r>
      <w:r w:rsidR="00FC2110" w:rsidRPr="00567D1A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Word</w:t>
      </w:r>
      <w:r w:rsidR="008C41D0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Наберите</w:t>
      </w: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следующий</w:t>
      </w: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текст</w:t>
      </w:r>
      <w:r w:rsidR="001F0C07"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:</w:t>
      </w:r>
    </w:p>
    <w:p w:rsidR="008825D7" w:rsidRDefault="008825D7" w:rsidP="007B0D0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825D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4633996" cy="4977516"/>
            <wp:effectExtent l="19050" t="0" r="0" b="0"/>
            <wp:docPr id="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5787" t="25000" r="45447" b="23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602" cy="498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802" w:rsidRPr="00567D1A" w:rsidRDefault="00C67802" w:rsidP="00C67802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7B0D0C" w:rsidRPr="00567D1A" w:rsidRDefault="00C67802" w:rsidP="00C67802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Технология выполнения задания:</w:t>
      </w:r>
    </w:p>
    <w:p w:rsidR="00FC2110" w:rsidRPr="00567D1A" w:rsidRDefault="00A10E22" w:rsidP="00A10E22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="00FC2110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а рабочем столе дважды щелкните левой кнопкой мыши ярлык программы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Word</w:t>
      </w:r>
      <w:r w:rsidR="00FC2110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C2110" w:rsidRPr="00567D1A">
        <w:rPr>
          <w:noProof/>
          <w:sz w:val="24"/>
          <w:szCs w:val="24"/>
          <w:lang w:eastAsia="ru-RU"/>
        </w:rPr>
        <w:drawing>
          <wp:inline distT="0" distB="0" distL="0" distR="0">
            <wp:extent cx="533400" cy="672905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7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2110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открыв </w:t>
      </w:r>
      <w:r w:rsidR="00FC2110" w:rsidRPr="00567D1A">
        <w:rPr>
          <w:rFonts w:eastAsia="Times New Roman" w:cstheme="minorHAnsi"/>
          <w:sz w:val="24"/>
          <w:szCs w:val="24"/>
          <w:lang w:eastAsia="ru-RU"/>
        </w:rPr>
        <w:t>Главное меню</w:t>
      </w:r>
      <w:r w:rsidR="00FC2110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кнопкой </w:t>
      </w:r>
      <w:r w:rsidR="00FC2110" w:rsidRPr="00567D1A">
        <w:rPr>
          <w:rFonts w:eastAsia="Times New Roman" w:cstheme="minorHAnsi"/>
          <w:sz w:val="24"/>
          <w:szCs w:val="24"/>
          <w:lang w:eastAsia="ru-RU"/>
        </w:rPr>
        <w:t>Пуск</w:t>
      </w:r>
      <w:r w:rsidR="00FC2110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C2110" w:rsidRPr="00567D1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66775" cy="276225"/>
            <wp:effectExtent l="19050" t="0" r="9525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2110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выберите </w:t>
      </w:r>
      <w:r w:rsidR="00FC2110" w:rsidRPr="00567D1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52575" cy="276225"/>
            <wp:effectExtent l="19050" t="0" r="9525" b="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2110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 выпавшем вложенном меню выберите </w:t>
      </w:r>
      <w:r w:rsidR="00FC2110"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Microsoft</w:t>
      </w:r>
      <w:r w:rsidR="00FC2110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C2110"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Office</w:t>
      </w:r>
      <w:r w:rsidR="00FC2110" w:rsidRPr="00567D1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38350" cy="257175"/>
            <wp:effectExtent l="19050" t="19050" r="19050" b="28575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2110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затем в выпавшем вложенном меню выберите </w:t>
      </w:r>
      <w:r w:rsidR="00FC2110" w:rsidRPr="00567D1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19325" cy="281323"/>
            <wp:effectExtent l="19050" t="0" r="9525" b="0"/>
            <wp:docPr id="1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81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110" w:rsidRPr="00567D1A" w:rsidRDefault="00FC2110" w:rsidP="00C67802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Перед Вами – чистый документ. Можно начинать набор текста.</w:t>
      </w:r>
    </w:p>
    <w:p w:rsidR="00C67802" w:rsidRPr="00567D1A" w:rsidRDefault="00C67802" w:rsidP="00C67802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Набор текста выполняется с помощью клавиатуры. При этом полезно пользоваться следующим сочетанием клавиш (знак «+»</w:t>
      </w:r>
      <w:r w:rsidR="00616787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нижеидущей таблице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означает одновременное нажатие</w:t>
      </w:r>
      <w:r w:rsidR="00616787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клавиш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):</w:t>
      </w:r>
    </w:p>
    <w:tbl>
      <w:tblPr>
        <w:tblStyle w:val="a4"/>
        <w:tblW w:w="0" w:type="auto"/>
        <w:tblInd w:w="534" w:type="dxa"/>
        <w:tblLook w:val="04A0"/>
      </w:tblPr>
      <w:tblGrid>
        <w:gridCol w:w="2835"/>
        <w:gridCol w:w="2976"/>
      </w:tblGrid>
      <w:tr w:rsidR="00C67802" w:rsidRPr="00567D1A" w:rsidTr="00F60FA7">
        <w:tc>
          <w:tcPr>
            <w:tcW w:w="2835" w:type="dxa"/>
          </w:tcPr>
          <w:p w:rsidR="00C67802" w:rsidRPr="00567D1A" w:rsidRDefault="00C67802" w:rsidP="00C67802">
            <w:pPr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567D1A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Действие</w:t>
            </w:r>
          </w:p>
        </w:tc>
        <w:tc>
          <w:tcPr>
            <w:tcW w:w="2976" w:type="dxa"/>
          </w:tcPr>
          <w:p w:rsidR="00C67802" w:rsidRPr="00567D1A" w:rsidRDefault="00C67802" w:rsidP="00C67802">
            <w:pPr>
              <w:ind w:right="-1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567D1A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Сочетание клавиш</w:t>
            </w:r>
          </w:p>
        </w:tc>
      </w:tr>
      <w:tr w:rsidR="00C67802" w:rsidRPr="00567D1A" w:rsidTr="00F60FA7">
        <w:tc>
          <w:tcPr>
            <w:tcW w:w="2835" w:type="dxa"/>
          </w:tcPr>
          <w:p w:rsidR="00C67802" w:rsidRPr="00567D1A" w:rsidRDefault="00C67802" w:rsidP="00C678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Заглавная буква текста</w:t>
            </w:r>
          </w:p>
        </w:tc>
        <w:tc>
          <w:tcPr>
            <w:tcW w:w="2976" w:type="dxa"/>
          </w:tcPr>
          <w:p w:rsidR="00C67802" w:rsidRPr="00567D1A" w:rsidRDefault="00C67802" w:rsidP="00C67802">
            <w:pPr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Shift + </w:t>
            </w: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буква</w:t>
            </w:r>
          </w:p>
        </w:tc>
      </w:tr>
      <w:tr w:rsidR="00C67802" w:rsidRPr="00C7558E" w:rsidTr="00F60FA7">
        <w:tc>
          <w:tcPr>
            <w:tcW w:w="2835" w:type="dxa"/>
          </w:tcPr>
          <w:p w:rsidR="00C67802" w:rsidRPr="00567D1A" w:rsidRDefault="00C67802" w:rsidP="00C678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Смена языка ввода</w:t>
            </w:r>
          </w:p>
        </w:tc>
        <w:tc>
          <w:tcPr>
            <w:tcW w:w="2976" w:type="dxa"/>
          </w:tcPr>
          <w:p w:rsidR="00C67802" w:rsidRPr="00567D1A" w:rsidRDefault="00C67802" w:rsidP="00C67802">
            <w:pPr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Alt + Shift </w:t>
            </w: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или</w:t>
            </w: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Ctrl + Shift</w:t>
            </w:r>
          </w:p>
        </w:tc>
      </w:tr>
      <w:tr w:rsidR="00C67802" w:rsidRPr="00567D1A" w:rsidTr="00F60FA7">
        <w:tc>
          <w:tcPr>
            <w:tcW w:w="2835" w:type="dxa"/>
          </w:tcPr>
          <w:p w:rsidR="00C67802" w:rsidRPr="00567D1A" w:rsidRDefault="00FC2110" w:rsidP="00C678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Текст из заглавных букв</w:t>
            </w:r>
          </w:p>
        </w:tc>
        <w:tc>
          <w:tcPr>
            <w:tcW w:w="2976" w:type="dxa"/>
          </w:tcPr>
          <w:p w:rsidR="00C67802" w:rsidRPr="00567D1A" w:rsidRDefault="00FC2110" w:rsidP="00C67802">
            <w:pPr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Caps Lock</w:t>
            </w:r>
          </w:p>
        </w:tc>
      </w:tr>
      <w:tr w:rsidR="00FC2110" w:rsidRPr="00567D1A" w:rsidTr="00F60FA7">
        <w:tc>
          <w:tcPr>
            <w:tcW w:w="2835" w:type="dxa"/>
          </w:tcPr>
          <w:p w:rsidR="00FC2110" w:rsidRPr="00567D1A" w:rsidRDefault="00FC2110" w:rsidP="00C678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Удалить символ</w:t>
            </w:r>
          </w:p>
        </w:tc>
        <w:tc>
          <w:tcPr>
            <w:tcW w:w="2976" w:type="dxa"/>
          </w:tcPr>
          <w:p w:rsidR="00FC2110" w:rsidRPr="00567D1A" w:rsidRDefault="00FC2110" w:rsidP="00C67802">
            <w:pPr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Backspace </w:t>
            </w: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или </w:t>
            </w: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Delete</w:t>
            </w:r>
          </w:p>
        </w:tc>
      </w:tr>
      <w:tr w:rsidR="00FC2110" w:rsidRPr="00567D1A" w:rsidTr="00F60FA7">
        <w:tc>
          <w:tcPr>
            <w:tcW w:w="2835" w:type="dxa"/>
          </w:tcPr>
          <w:p w:rsidR="00FC2110" w:rsidRPr="00567D1A" w:rsidRDefault="00FC2110" w:rsidP="00C678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Переход на новую строку</w:t>
            </w:r>
          </w:p>
        </w:tc>
        <w:tc>
          <w:tcPr>
            <w:tcW w:w="2976" w:type="dxa"/>
          </w:tcPr>
          <w:p w:rsidR="00FC2110" w:rsidRPr="00567D1A" w:rsidRDefault="00FC2110" w:rsidP="00C67802">
            <w:pPr>
              <w:ind w:right="-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D1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Enter</w:t>
            </w:r>
          </w:p>
        </w:tc>
      </w:tr>
    </w:tbl>
    <w:p w:rsidR="00616787" w:rsidRPr="00567D1A" w:rsidRDefault="00616787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:rsidR="00567D1A" w:rsidRDefault="00567D1A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B6F00" w:rsidRPr="00567D1A" w:rsidRDefault="007B0D0C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2. </w:t>
      </w:r>
    </w:p>
    <w:p w:rsidR="008C41D0" w:rsidRPr="00567D1A" w:rsidRDefault="007B0D0C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 xml:space="preserve">Для набранного текста выполните форматирование шрифта, соответствующее </w:t>
      </w:r>
      <w:r w:rsidR="000B6F00"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</w: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Вашему варианту</w:t>
      </w:r>
      <w:r w:rsidR="001F0C07"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801281" w:rsidRPr="00567D1A" w:rsidRDefault="00801281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Вариант 1.</w:t>
      </w:r>
    </w:p>
    <w:p w:rsidR="00801281" w:rsidRPr="00567D1A" w:rsidRDefault="00801281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Размер шрифта: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14</w:t>
      </w:r>
    </w:p>
    <w:p w:rsidR="00801281" w:rsidRPr="00567D1A" w:rsidRDefault="00801281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 шрифта на английском языке: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коричневый</w:t>
      </w:r>
    </w:p>
    <w:p w:rsidR="00801281" w:rsidRPr="00567D1A" w:rsidRDefault="00801281" w:rsidP="00801281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Цвет шрифта на русском языке: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серый 50%</w:t>
      </w:r>
    </w:p>
    <w:p w:rsidR="00801281" w:rsidRPr="00567D1A" w:rsidRDefault="00801281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слова «Характеристики» подчеркивание:</w:t>
      </w:r>
      <w:r w:rsidR="00A07763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07763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волнистой линией</w:t>
      </w:r>
    </w:p>
    <w:p w:rsidR="00801281" w:rsidRPr="00567D1A" w:rsidRDefault="00801281" w:rsidP="00801281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слов «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System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Information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» видоизменение:</w:t>
      </w:r>
      <w:r w:rsidR="004420E6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</w:t>
      </w:r>
      <w:r w:rsidR="004420E6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тенью, двойное зачеркивание</w:t>
      </w:r>
    </w:p>
    <w:p w:rsidR="00801281" w:rsidRPr="00567D1A" w:rsidRDefault="00801281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 «Диапазон входного напряжения» выполните уплотненный интервал: </w:t>
      </w:r>
      <w:r w:rsidR="004420E6"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br/>
      </w:r>
      <w:r w:rsidR="004420E6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на 4 пункта</w:t>
      </w:r>
    </w:p>
    <w:p w:rsidR="00801281" w:rsidRPr="00567D1A" w:rsidRDefault="00801281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слова «Подробности» выполните разреженный интервал: </w:t>
      </w:r>
      <w:r w:rsidR="004420E6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на 4 пункта</w:t>
      </w:r>
    </w:p>
    <w:p w:rsidR="00801281" w:rsidRPr="00567D1A" w:rsidRDefault="00801281" w:rsidP="004420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Выполнить полужирное начертание слов: </w:t>
      </w:r>
      <w:r w:rsidR="004420E6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Processor</w:t>
      </w:r>
      <w:r w:rsidR="004420E6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 Цена</w:t>
      </w:r>
    </w:p>
    <w:p w:rsidR="00801281" w:rsidRPr="00567D1A" w:rsidRDefault="00801281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4420E6" w:rsidRPr="00567D1A" w:rsidRDefault="004420E6" w:rsidP="004420E6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Вариант 2.</w:t>
      </w:r>
    </w:p>
    <w:p w:rsidR="004420E6" w:rsidRPr="00567D1A" w:rsidRDefault="004420E6" w:rsidP="004420E6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Размер шрифта: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12</w:t>
      </w:r>
    </w:p>
    <w:p w:rsidR="004420E6" w:rsidRPr="00567D1A" w:rsidRDefault="004420E6" w:rsidP="004420E6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 шрифта на английском языке: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оливковый</w:t>
      </w:r>
    </w:p>
    <w:p w:rsidR="004420E6" w:rsidRPr="00567D1A" w:rsidRDefault="004420E6" w:rsidP="004420E6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Цвет шрифта на русском языке: </w:t>
      </w:r>
      <w:r w:rsidR="00F60FA7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оранжевый</w:t>
      </w:r>
    </w:p>
    <w:p w:rsidR="004420E6" w:rsidRPr="00567D1A" w:rsidRDefault="004420E6" w:rsidP="004420E6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слова «Характеристики» подчеркивание: </w:t>
      </w:r>
      <w:r w:rsidR="00257FAD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двойной</w:t>
      </w:r>
      <w:r w:rsidR="00257FAD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волнистой линией</w:t>
      </w:r>
    </w:p>
    <w:p w:rsidR="004420E6" w:rsidRPr="00567D1A" w:rsidRDefault="004420E6" w:rsidP="004420E6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слов «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System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Information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видоизменение: </w:t>
      </w:r>
      <w:r w:rsidR="00C82AD2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</w:t>
      </w:r>
      <w:r w:rsidR="00257FAD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ачеркнутый, контур</w:t>
      </w:r>
    </w:p>
    <w:p w:rsidR="004420E6" w:rsidRPr="00567D1A" w:rsidRDefault="004420E6" w:rsidP="004420E6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 «Диапазон входного напряжения» выполните уплотненный интервал: </w:t>
      </w: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br/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на </w:t>
      </w:r>
      <w:r w:rsidR="00257FAD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3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пункта</w:t>
      </w:r>
    </w:p>
    <w:p w:rsidR="004420E6" w:rsidRPr="00567D1A" w:rsidRDefault="004420E6" w:rsidP="004420E6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слова «Подробности» выполните разреженный интервал: 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на </w:t>
      </w:r>
      <w:r w:rsidR="00257FAD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3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пункта</w:t>
      </w:r>
    </w:p>
    <w:p w:rsidR="004420E6" w:rsidRPr="00567D1A" w:rsidRDefault="004420E6" w:rsidP="004420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Выполнить полужирное начертание слов: </w:t>
      </w:r>
      <w:r w:rsidR="00257FAD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BIOS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, </w:t>
      </w:r>
      <w:r w:rsidR="00257FAD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Вес</w:t>
      </w:r>
    </w:p>
    <w:p w:rsidR="00801281" w:rsidRPr="00567D1A" w:rsidRDefault="00801281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Вариант 3.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Размер шрифта: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="00257FAD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0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 шрифта на английском языке: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257FAD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бирюзовый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Цвет шрифта на русском языке: </w:t>
      </w:r>
      <w:r w:rsidR="00257FAD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темно-сизый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слова «Характеристики» подчеркивание: </w:t>
      </w:r>
      <w:r w:rsidR="00257FAD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штрих-пунктирной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линией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слов «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System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Information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видоизменение: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</w:t>
      </w:r>
      <w:r w:rsidR="00257FAD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риподнятый, все прописные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 «Диапазон входного напряжения» выполните уплотненный интервал: </w:t>
      </w: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br/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на </w:t>
      </w:r>
      <w:r w:rsidR="00257FAD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5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</w:t>
      </w:r>
      <w:r w:rsidR="00257FAD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ов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слова «Подробности» выполните разреженный интервал: 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на </w:t>
      </w:r>
      <w:r w:rsidR="00257FAD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5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</w:t>
      </w:r>
      <w:r w:rsidR="00257FAD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ов</w:t>
      </w:r>
    </w:p>
    <w:p w:rsidR="008C41D0" w:rsidRPr="00567D1A" w:rsidRDefault="008C41D0" w:rsidP="00D67D4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Выполнить полужирное начертание слов: </w:t>
      </w:r>
      <w:r w:rsidR="00D67D4C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System</w:t>
      </w:r>
      <w:r w:rsidR="00D67D4C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D67D4C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Model</w:t>
      </w:r>
      <w:r w:rsidR="00D67D4C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 Габариты</w:t>
      </w:r>
    </w:p>
    <w:p w:rsidR="008C41D0" w:rsidRPr="00567D1A" w:rsidRDefault="008C41D0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Вариант 4.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Размер шрифта: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="00743413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 шрифта на английском языке: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743413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синий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Цвет шрифта на русском языке: </w:t>
      </w:r>
      <w:r w:rsidR="00743413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сиреневый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слова «Характеристики» подчеркивание: </w:t>
      </w:r>
      <w:r w:rsidR="00743413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штриховой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линией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слов «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System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Information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видоизменение: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тенью, </w:t>
      </w:r>
      <w:r w:rsidR="00743413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утопленный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 «Диапазон входного напряжения» выполните уплотненный интервал: </w:t>
      </w: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br/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на 4</w:t>
      </w:r>
      <w:r w:rsidR="00743413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,5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пункта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слова «Подробности» выполните разреженный интервал: 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на 4</w:t>
      </w:r>
      <w:r w:rsidR="00743413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,5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пункта</w:t>
      </w:r>
    </w:p>
    <w:p w:rsidR="008C41D0" w:rsidRPr="00567D1A" w:rsidRDefault="008C41D0" w:rsidP="008C41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Выполнить полужирное начертание слов: </w:t>
      </w:r>
      <w:r w:rsidR="00743413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COMP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, </w:t>
      </w:r>
      <w:r w:rsidR="00743413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Page</w:t>
      </w:r>
      <w:r w:rsidR="00743413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743413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File</w:t>
      </w:r>
    </w:p>
    <w:p w:rsidR="008C41D0" w:rsidRPr="00567D1A" w:rsidRDefault="008C41D0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Вариант 5.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Размер шрифта: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="00A41638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6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 шрифта на английском языке: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41638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индиго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Цвет шрифта на русском языке: </w:t>
      </w:r>
      <w:r w:rsidR="00A41638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красный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слова «Характеристики» подчеркивание: </w:t>
      </w:r>
      <w:r w:rsidR="00A41638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точками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слов «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System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Information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видоизменение: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</w:t>
      </w:r>
      <w:r w:rsidR="00A41638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топленный, все прописные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lastRenderedPageBreak/>
        <w:t xml:space="preserve">Для слов «Диапазон входного напряжения» выполните уплотненный интервал: </w:t>
      </w: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br/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на </w:t>
      </w:r>
      <w:r w:rsidR="00A41638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3,5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пункта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слова «Подробности» выполните разреженный интервал: 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на </w:t>
      </w:r>
      <w:r w:rsidR="00A41638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3,5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пункта</w:t>
      </w:r>
    </w:p>
    <w:p w:rsidR="008C41D0" w:rsidRPr="00567D1A" w:rsidRDefault="008C41D0" w:rsidP="008C41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Выполнить полужирное начертание слов: </w:t>
      </w:r>
      <w:r w:rsidR="00B04096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Windows</w:t>
      </w:r>
      <w:r w:rsidR="00B04096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98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, </w:t>
      </w:r>
      <w:r w:rsidR="00B04096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120x290x200 мм</w:t>
      </w:r>
    </w:p>
    <w:p w:rsidR="008C41D0" w:rsidRPr="00567D1A" w:rsidRDefault="008C41D0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Вариант 6.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Размер шрифта: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="00B04096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8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 шрифта на английском языке: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B04096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красный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Цвет шрифта на русском языке: </w:t>
      </w:r>
      <w:r w:rsidR="00B04096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индиго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слова «Характеристики» подчеркивание: </w:t>
      </w:r>
      <w:r w:rsidR="00B04096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двойной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линией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слов «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System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Information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видоизменение: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тенью, двойное зачеркивание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 «Диапазон входного напряжения» выполните уплотненный интервал: </w:t>
      </w: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br/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на 4 пункта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слова «Подробности» выполните разреженный интервал: 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на 4 пункта</w:t>
      </w:r>
    </w:p>
    <w:p w:rsidR="008C41D0" w:rsidRPr="00567D1A" w:rsidRDefault="008C41D0" w:rsidP="008C41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Выполнить полужирное начертание слов: </w:t>
      </w:r>
      <w:r w:rsidR="00B63201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Machine</w:t>
      </w:r>
      <w:r w:rsidR="00B63201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B63201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name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, </w:t>
      </w:r>
      <w:r w:rsidR="00B63201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Активная мощность</w:t>
      </w:r>
    </w:p>
    <w:p w:rsidR="008C41D0" w:rsidRPr="00567D1A" w:rsidRDefault="008C41D0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Вариант 7.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Размер шрифта: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="00B63201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 шрифта на английском языке: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B63201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сиреневый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Цвет шрифта на русском языке: </w:t>
      </w:r>
      <w:r w:rsidR="00B63201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синий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слова «Характеристики» подчеркивание: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волнистой линией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слов «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System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Information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видоизменение: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</w:t>
      </w:r>
      <w:r w:rsidR="00B63201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тенью, контур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 «Диапазон входного напряжения» выполните уплотненный интервал: </w:t>
      </w: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br/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на </w:t>
      </w:r>
      <w:r w:rsidR="00B04096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2,</w:t>
      </w:r>
      <w:r w:rsidR="00B63201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5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пункта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слова «Подробности» выполните разреженный интервал: </w:t>
      </w:r>
      <w:r w:rsidR="00B04096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на 2,</w:t>
      </w:r>
      <w:r w:rsidR="00B63201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5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пункта</w:t>
      </w:r>
    </w:p>
    <w:p w:rsidR="008C41D0" w:rsidRPr="00567D1A" w:rsidRDefault="008C41D0" w:rsidP="008C41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Выполнить полужирное начертание слов: </w:t>
      </w:r>
      <w:r w:rsidR="00B63201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Operating</w:t>
      </w:r>
      <w:r w:rsidR="00B63201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B63201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System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, </w:t>
      </w:r>
      <w:r w:rsidR="00B63201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Direct</w:t>
      </w:r>
      <w:r w:rsidR="00B63201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B63201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X</w:t>
      </w:r>
      <w:r w:rsidR="00B63201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9.0</w:t>
      </w:r>
      <w:r w:rsidR="00B63201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b</w:t>
      </w:r>
    </w:p>
    <w:p w:rsidR="008C41D0" w:rsidRPr="00567D1A" w:rsidRDefault="008C41D0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Вариант 8.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Размер шрифта: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12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 шрифта на английском языке: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B63201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бирюзовый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Цвет шрифта на русском языке: </w:t>
      </w:r>
      <w:r w:rsidR="00B63201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темно-сизый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слова «Характеристики» подчеркивание: </w:t>
      </w:r>
      <w:r w:rsidR="00B63201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жирной</w:t>
      </w:r>
      <w:r w:rsidR="00B63201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волнистой линией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слов «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System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Information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видоизменение: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</w:t>
      </w:r>
      <w:r w:rsidR="00B63201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топленный, все прописные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 «Диапазон входного напряжения» выполните уплотненный интервал: </w:t>
      </w: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br/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на </w:t>
      </w:r>
      <w:r w:rsidR="00B63201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3,1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пункта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слова «Подробности» выполните разреженный интервал: 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на </w:t>
      </w:r>
      <w:r w:rsidR="00B63201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3,1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пункта</w:t>
      </w:r>
    </w:p>
    <w:p w:rsidR="008C41D0" w:rsidRPr="00567D1A" w:rsidRDefault="008C41D0" w:rsidP="008C41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Выполнить полужирное начертание слов: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Time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of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this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report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,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Dx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Diag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Version</w:t>
      </w:r>
    </w:p>
    <w:p w:rsidR="008C41D0" w:rsidRPr="00567D1A" w:rsidRDefault="008C41D0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Вариант 9.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Размер шрифта: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="00C82AD2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0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 шрифта на английском языке: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C82AD2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оранжевый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Цвет шрифта на русском языке: </w:t>
      </w:r>
      <w:r w:rsidR="00C82AD2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оливковый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слова «Характеристики» подчеркивание: </w:t>
      </w:r>
      <w:r w:rsidR="00C82AD2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штрих-пунктирной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линией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слов «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System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Information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» видоизменение: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двойное зачеркивание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 контур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 «Диапазон входного напряжения» выполните уплотненный интервал: </w:t>
      </w: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br/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на 4</w:t>
      </w:r>
      <w:r w:rsidR="00C82AD2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,3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пункта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слова «Подробности» выполните разреженный интервал: 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на 4</w:t>
      </w:r>
      <w:r w:rsidR="00C82AD2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,3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пункта</w:t>
      </w:r>
    </w:p>
    <w:p w:rsidR="008C41D0" w:rsidRPr="00567D1A" w:rsidRDefault="008C41D0" w:rsidP="008C41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Выполнить полужирное начертание слов: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Russian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,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Длина шнура</w:t>
      </w:r>
    </w:p>
    <w:p w:rsidR="008C41D0" w:rsidRPr="00567D1A" w:rsidRDefault="008C41D0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Вариант 0.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Размер шрифта: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="00C82AD2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 шрифта на английском языке: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C82AD2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коричневый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Цвет шрифта на русском языке: </w:t>
      </w:r>
      <w:r w:rsidR="00C82AD2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желтый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слова «Характеристики» подчеркивание: </w:t>
      </w:r>
      <w:r w:rsidR="00C82AD2"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жирной</w:t>
      </w:r>
      <w:r w:rsidR="00C82AD2"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волнистой линией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Для слов «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System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Information</w:t>
      </w:r>
      <w:r w:rsidRPr="00567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видоизменение: </w:t>
      </w:r>
      <w:r w:rsidR="00C82AD2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зачеркнутый, утопленный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 «Диапазон входного напряжения» выполните уплотненный интервал: </w:t>
      </w: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br/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на </w:t>
      </w:r>
      <w:r w:rsidR="008D2137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2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пункта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Для слова «Подробности» выполните разреженный интервал: 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на </w:t>
      </w:r>
      <w:r w:rsidR="008D2137"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2</w:t>
      </w:r>
      <w:r w:rsidRPr="00567D1A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 пункта</w:t>
      </w:r>
    </w:p>
    <w:p w:rsidR="008C41D0" w:rsidRPr="00567D1A" w:rsidRDefault="008C41D0" w:rsidP="008C41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Выполнить полужирное начертание слов: </w:t>
      </w:r>
      <w:r w:rsidR="008D2137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Intel</w:t>
      </w:r>
      <w:r w:rsidR="008D2137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8D2137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Pentium</w:t>
      </w:r>
      <w:r w:rsidR="008D2137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8D2137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III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, </w:t>
      </w:r>
      <w:r w:rsidR="008D2137"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$70</w:t>
      </w:r>
    </w:p>
    <w:p w:rsidR="008C41D0" w:rsidRPr="00567D1A" w:rsidRDefault="008C41D0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0E22" w:rsidRPr="00567D1A" w:rsidRDefault="00A10E22" w:rsidP="00A10E22">
      <w:pPr>
        <w:pStyle w:val="a3"/>
        <w:spacing w:before="0" w:beforeAutospacing="0" w:after="0"/>
        <w:rPr>
          <w:i/>
        </w:rPr>
      </w:pPr>
      <w:r w:rsidRPr="00567D1A">
        <w:rPr>
          <w:i/>
        </w:rPr>
        <w:t>Технология выполнения задания:</w:t>
      </w:r>
    </w:p>
    <w:p w:rsidR="00A10E22" w:rsidRPr="00567D1A" w:rsidRDefault="00A10E22" w:rsidP="00A10E22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 xml:space="preserve">Для выполнения форматирования шрифта 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выделите фрагмент</w:t>
      </w: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 xml:space="preserve"> текста, затем зайдите в меню </w:t>
      </w: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 xml:space="preserve">Формат → Шрифт </w:t>
      </w:r>
    </w:p>
    <w:p w:rsidR="00A10E22" w:rsidRPr="00567D1A" w:rsidRDefault="00A10E22" w:rsidP="00A10E22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(если же на вашем компьютере установлен Office 2007, то диалоговое окно Формат шрифта следует вызвать</w:t>
      </w:r>
      <w:r w:rsidR="002D376B"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,</w:t>
      </w: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616787"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как показано на рисунке:</w:t>
      </w:r>
    </w:p>
    <w:p w:rsidR="00616787" w:rsidRPr="003373AC" w:rsidRDefault="008F2B10" w:rsidP="00A10E22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18"/>
          <w:szCs w:val="18"/>
          <w:lang w:eastAsia="ru-RU"/>
        </w:rPr>
        <w:pict>
          <v:group id="_x0000_s1035" style="position:absolute;margin-left:19.55pt;margin-top:7.15pt;width:262.35pt;height:82.6pt;z-index:251668480" coordorigin="9180,7500" coordsize="5520,1725">
            <v:oval id="_x0000_s1032" style="position:absolute;left:9180;top:7500;width:1260;height:660" filled="f" strokeweight="3pt"/>
            <v:oval id="_x0000_s1033" style="position:absolute;left:13440;top:8565;width:1260;height:660" filled="f" strokeweight="3pt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34" type="#_x0000_t32" style="position:absolute;left:10440;top:8010;width:3000;height:765" o:connectortype="straight" strokeweight="3pt">
              <v:stroke endarrow="block"/>
            </v:shape>
          </v:group>
        </w:pict>
      </w:r>
      <w:r w:rsidR="00616787" w:rsidRPr="003373AC">
        <w:rPr>
          <w:rFonts w:ascii="Times New Roman" w:eastAsia="Times New Roman" w:hAnsi="Times New Roman" w:cs="Times New Roman"/>
          <w:b/>
          <w:bCs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690308" cy="1093425"/>
            <wp:effectExtent l="19050" t="0" r="5392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/>
                    </a:blip>
                    <a:srcRect r="67795" b="83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87" cy="1092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6787" w:rsidRPr="003373AC">
        <w:rPr>
          <w:rFonts w:ascii="Times New Roman" w:eastAsia="Times New Roman" w:hAnsi="Times New Roman" w:cs="Times New Roman"/>
          <w:bCs/>
          <w:color w:val="000000"/>
          <w:sz w:val="18"/>
          <w:szCs w:val="18"/>
          <w:lang w:eastAsia="ru-RU"/>
        </w:rPr>
        <w:t>.</w:t>
      </w:r>
    </w:p>
    <w:p w:rsidR="00403E81" w:rsidRPr="00567D1A" w:rsidRDefault="00403E81" w:rsidP="00403E81">
      <w:pPr>
        <w:pStyle w:val="a3"/>
        <w:spacing w:before="0" w:beforeAutospacing="0" w:after="0"/>
      </w:pPr>
      <w:r w:rsidRPr="00567D1A">
        <w:t xml:space="preserve">/Панель </w:t>
      </w:r>
      <w:r w:rsidRPr="00567D1A">
        <w:rPr>
          <w:rFonts w:asciiTheme="minorHAnsi" w:hAnsiTheme="minorHAnsi" w:cstheme="minorHAnsi"/>
        </w:rPr>
        <w:t>Главная</w:t>
      </w:r>
      <w:r w:rsidRPr="00567D1A">
        <w:t xml:space="preserve"> </w:t>
      </w:r>
      <w:r w:rsidRPr="00567D1A">
        <w:sym w:font="Symbol" w:char="F0AE"/>
      </w:r>
      <w:r w:rsidRPr="00567D1A">
        <w:t xml:space="preserve"> группа </w:t>
      </w:r>
      <w:r w:rsidRPr="00567D1A">
        <w:rPr>
          <w:rFonts w:asciiTheme="minorHAnsi" w:hAnsiTheme="minorHAnsi" w:cstheme="minorHAnsi"/>
        </w:rPr>
        <w:t>Шрифт</w:t>
      </w:r>
      <w:r w:rsidRPr="00567D1A">
        <w:t>/</w:t>
      </w:r>
    </w:p>
    <w:p w:rsidR="00616787" w:rsidRPr="00567D1A" w:rsidRDefault="00616787" w:rsidP="00A10E22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Появится диалоговое окно </w:t>
      </w:r>
      <w:r w:rsidRPr="00567D1A">
        <w:rPr>
          <w:rFonts w:eastAsia="Times New Roman" w:cstheme="minorHAnsi"/>
          <w:b/>
          <w:bCs/>
          <w:color w:val="000000"/>
          <w:sz w:val="24"/>
          <w:szCs w:val="24"/>
          <w:lang w:eastAsia="ru-RU"/>
        </w:rPr>
        <w:t>Шрифт</w:t>
      </w:r>
      <w:r w:rsidRPr="00567D1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:</w:t>
      </w:r>
    </w:p>
    <w:p w:rsidR="00616787" w:rsidRPr="003373AC" w:rsidRDefault="00403E81" w:rsidP="008D2137">
      <w:pPr>
        <w:shd w:val="clear" w:color="auto" w:fill="FFFFFF"/>
        <w:spacing w:after="0" w:line="240" w:lineRule="auto"/>
        <w:ind w:right="-11"/>
        <w:jc w:val="center"/>
        <w:rPr>
          <w:rFonts w:ascii="Times New Roman" w:eastAsia="Times New Roman" w:hAnsi="Times New Roman" w:cs="Times New Roman"/>
          <w:bCs/>
          <w:color w:val="000000"/>
          <w:sz w:val="18"/>
          <w:szCs w:val="18"/>
          <w:lang w:eastAsia="ru-RU"/>
        </w:rPr>
      </w:pPr>
      <w:r w:rsidRPr="003373AC">
        <w:rPr>
          <w:rFonts w:ascii="Times New Roman" w:eastAsia="Times New Roman" w:hAnsi="Times New Roman" w:cs="Times New Roman"/>
          <w:bCs/>
          <w:color w:val="000000"/>
          <w:sz w:val="18"/>
          <w:szCs w:val="18"/>
          <w:lang w:eastAsia="ru-RU"/>
        </w:rPr>
        <w:t xml:space="preserve">                                   </w:t>
      </w:r>
      <w:r w:rsidR="00616787" w:rsidRPr="003373AC">
        <w:rPr>
          <w:rFonts w:ascii="Times New Roman" w:eastAsia="Times New Roman" w:hAnsi="Times New Roman" w:cs="Times New Roman"/>
          <w:bCs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963488" cy="4342864"/>
            <wp:effectExtent l="1905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7239" t="21088" r="53748" b="22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006" cy="4396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787" w:rsidRPr="00567D1A" w:rsidRDefault="00616787" w:rsidP="00A10E22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Обратите внимание! В окне </w:t>
      </w:r>
      <w:r w:rsidRPr="00567D1A">
        <w:rPr>
          <w:rFonts w:eastAsia="Times New Roman" w:cstheme="minorHAnsi"/>
          <w:bCs/>
          <w:color w:val="000000"/>
          <w:sz w:val="24"/>
          <w:szCs w:val="24"/>
          <w:lang w:eastAsia="ru-RU"/>
        </w:rPr>
        <w:t>Шрифт</w:t>
      </w:r>
      <w:r w:rsidRPr="00567D1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две вкладки:</w:t>
      </w:r>
      <w:r w:rsidRPr="00567D1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67D1A">
        <w:rPr>
          <w:rFonts w:eastAsia="Times New Roman" w:cstheme="minorHAnsi"/>
          <w:bCs/>
          <w:color w:val="000000"/>
          <w:sz w:val="24"/>
          <w:szCs w:val="24"/>
          <w:lang w:eastAsia="ru-RU"/>
        </w:rPr>
        <w:t>Шрифт</w:t>
      </w:r>
      <w:r w:rsidRPr="00567D1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</w:t>
      </w:r>
      <w:r w:rsidRPr="00567D1A">
        <w:rPr>
          <w:rFonts w:eastAsia="Times New Roman" w:cstheme="minorHAnsi"/>
          <w:bCs/>
          <w:color w:val="000000"/>
          <w:sz w:val="24"/>
          <w:szCs w:val="24"/>
          <w:lang w:eastAsia="ru-RU"/>
        </w:rPr>
        <w:t>Интервал</w:t>
      </w:r>
      <w:r w:rsidRPr="00567D1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!!</w:t>
      </w:r>
    </w:p>
    <w:p w:rsidR="00616787" w:rsidRPr="00567D1A" w:rsidRDefault="008C41D0" w:rsidP="00A10E22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="008D2137" w:rsidRPr="00567D1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данном</w:t>
      </w:r>
      <w:r w:rsidRPr="00567D1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окне установите все необход</w:t>
      </w:r>
      <w:r w:rsidR="008D2137" w:rsidRPr="00567D1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имые команды форматирования и </w:t>
      </w:r>
      <w:r w:rsidRPr="00567D1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жмите ОК.</w:t>
      </w:r>
    </w:p>
    <w:p w:rsidR="008C41D0" w:rsidRPr="00567D1A" w:rsidRDefault="008C41D0" w:rsidP="007B0D0C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8825D7" w:rsidRDefault="008825D7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 w:type="page"/>
      </w:r>
    </w:p>
    <w:p w:rsidR="000B6F0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 xml:space="preserve">Задание 3. </w:t>
      </w:r>
    </w:p>
    <w:p w:rsidR="008C41D0" w:rsidRPr="00567D1A" w:rsidRDefault="008C41D0" w:rsidP="008C41D0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b/>
          <w:sz w:val="24"/>
          <w:szCs w:val="24"/>
        </w:rPr>
      </w:pP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Со следующей страницы </w:t>
      </w:r>
      <w:r w:rsidRPr="00567D1A">
        <w:rPr>
          <w:rFonts w:ascii="Times New Roman" w:hAnsi="Times New Roman" w:cs="Times New Roman"/>
          <w:b/>
          <w:sz w:val="24"/>
          <w:szCs w:val="24"/>
        </w:rPr>
        <w:t>(внимание! не в новом файле! а на новой странице!)</w:t>
      </w: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н</w:t>
      </w:r>
      <w:r w:rsidRPr="00567D1A">
        <w:rPr>
          <w:rFonts w:ascii="Times New Roman" w:hAnsi="Times New Roman" w:cs="Times New Roman"/>
          <w:b/>
          <w:sz w:val="24"/>
          <w:szCs w:val="24"/>
        </w:rPr>
        <w:t>аберите следующий текст:</w:t>
      </w:r>
    </w:p>
    <w:p w:rsidR="008825D7" w:rsidRDefault="008825D7" w:rsidP="008C41D0">
      <w:pPr>
        <w:pStyle w:val="a3"/>
        <w:spacing w:before="0" w:beforeAutospacing="0" w:after="0"/>
        <w:rPr>
          <w:bCs/>
        </w:rPr>
      </w:pPr>
      <w:r>
        <w:rPr>
          <w:bCs/>
          <w:noProof/>
        </w:rPr>
        <w:drawing>
          <wp:inline distT="0" distB="0" distL="0" distR="0">
            <wp:extent cx="6684855" cy="2735248"/>
            <wp:effectExtent l="19050" t="0" r="1695" b="0"/>
            <wp:docPr id="7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5174" t="35890" r="15222" b="28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150" cy="2736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F00" w:rsidRPr="00567D1A" w:rsidRDefault="008C41D0" w:rsidP="000B6F00">
      <w:pPr>
        <w:pStyle w:val="a3"/>
        <w:spacing w:before="0" w:beforeAutospacing="0" w:after="0"/>
        <w:rPr>
          <w:b/>
        </w:rPr>
      </w:pPr>
      <w:r w:rsidRPr="00567D1A">
        <w:rPr>
          <w:b/>
        </w:rPr>
        <w:t xml:space="preserve">Задание 4. </w:t>
      </w:r>
    </w:p>
    <w:p w:rsidR="008C41D0" w:rsidRPr="00567D1A" w:rsidRDefault="008C41D0" w:rsidP="000B6F00">
      <w:pPr>
        <w:pStyle w:val="a3"/>
        <w:spacing w:before="0" w:beforeAutospacing="0" w:after="0"/>
      </w:pPr>
      <w:r w:rsidRPr="00567D1A">
        <w:rPr>
          <w:b/>
        </w:rPr>
        <w:t>Для набранного текста</w:t>
      </w:r>
      <w:r w:rsidRPr="00567D1A">
        <w:t xml:space="preserve"> выполните следующее форматирование </w:t>
      </w:r>
      <w:r w:rsidRPr="00567D1A">
        <w:rPr>
          <w:b/>
          <w:bCs/>
        </w:rPr>
        <w:t>абзаца</w:t>
      </w:r>
      <w:r w:rsidR="00BD48BC" w:rsidRPr="00567D1A">
        <w:rPr>
          <w:b/>
          <w:bCs/>
        </w:rPr>
        <w:t xml:space="preserve"> (без варианта, ДЛЯ ВСЕХ задание одинаково)</w:t>
      </w:r>
      <w:r w:rsidRPr="00567D1A">
        <w:rPr>
          <w:b/>
          <w:bCs/>
        </w:rPr>
        <w:t>:</w:t>
      </w:r>
    </w:p>
    <w:p w:rsidR="007B0D0C" w:rsidRPr="00567D1A" w:rsidRDefault="007B0D0C" w:rsidP="000B6F00">
      <w:pPr>
        <w:pStyle w:val="a3"/>
        <w:spacing w:before="0" w:beforeAutospacing="0" w:after="0"/>
      </w:pPr>
      <w:r w:rsidRPr="00567D1A">
        <w:t>1. Для первого абзаца установите</w:t>
      </w:r>
      <w:r w:rsidR="002D376B" w:rsidRPr="00567D1A">
        <w:t>:</w:t>
      </w:r>
      <w:r w:rsidRPr="00567D1A">
        <w:t xml:space="preserve"> выравнивание по </w:t>
      </w:r>
      <w:r w:rsidRPr="00567D1A">
        <w:rPr>
          <w:i/>
        </w:rPr>
        <w:t>левому</w:t>
      </w:r>
      <w:r w:rsidRPr="00567D1A">
        <w:t xml:space="preserve"> краю</w:t>
      </w:r>
      <w:r w:rsidR="002D376B" w:rsidRPr="00567D1A">
        <w:t>;</w:t>
      </w:r>
      <w:r w:rsidRPr="00567D1A">
        <w:t xml:space="preserve"> междустрочный интервал </w:t>
      </w:r>
      <w:r w:rsidRPr="00567D1A">
        <w:rPr>
          <w:i/>
        </w:rPr>
        <w:t>полуторный</w:t>
      </w:r>
      <w:r w:rsidR="002D376B" w:rsidRPr="00567D1A">
        <w:t xml:space="preserve">; интервалы перед и после </w:t>
      </w:r>
      <w:r w:rsidR="002D376B" w:rsidRPr="00567D1A">
        <w:rPr>
          <w:i/>
        </w:rPr>
        <w:t>по 6 пт.</w:t>
      </w:r>
    </w:p>
    <w:p w:rsidR="007B0D0C" w:rsidRPr="00567D1A" w:rsidRDefault="007B0D0C" w:rsidP="008C41D0">
      <w:pPr>
        <w:pStyle w:val="a3"/>
        <w:spacing w:before="0" w:beforeAutospacing="0" w:after="0"/>
      </w:pPr>
      <w:r w:rsidRPr="00567D1A">
        <w:t xml:space="preserve">2. Для второго абзаца установите выравнивание по </w:t>
      </w:r>
      <w:r w:rsidRPr="00567D1A">
        <w:rPr>
          <w:i/>
        </w:rPr>
        <w:t>правому</w:t>
      </w:r>
      <w:r w:rsidRPr="00567D1A">
        <w:t xml:space="preserve"> краю</w:t>
      </w:r>
      <w:r w:rsidR="002D376B" w:rsidRPr="00567D1A">
        <w:t>;</w:t>
      </w:r>
      <w:r w:rsidRPr="00567D1A">
        <w:t xml:space="preserve"> междустрочный интервал </w:t>
      </w:r>
      <w:r w:rsidRPr="00567D1A">
        <w:rPr>
          <w:i/>
        </w:rPr>
        <w:t>двойной</w:t>
      </w:r>
      <w:r w:rsidR="002D376B" w:rsidRPr="00567D1A">
        <w:t xml:space="preserve">; отступ слева и справа </w:t>
      </w:r>
      <w:r w:rsidR="002D376B" w:rsidRPr="00567D1A">
        <w:rPr>
          <w:i/>
        </w:rPr>
        <w:t>по 3 см.</w:t>
      </w:r>
    </w:p>
    <w:p w:rsidR="007B0D0C" w:rsidRPr="00567D1A" w:rsidRDefault="007B0D0C" w:rsidP="008C41D0">
      <w:pPr>
        <w:pStyle w:val="a3"/>
        <w:spacing w:before="0" w:beforeAutospacing="0" w:after="0"/>
      </w:pPr>
      <w:r w:rsidRPr="00567D1A">
        <w:t>3. Для третьего абзаца установите выравнивание по центру</w:t>
      </w:r>
      <w:r w:rsidR="002D376B" w:rsidRPr="00567D1A">
        <w:t>;</w:t>
      </w:r>
      <w:r w:rsidRPr="00567D1A">
        <w:t xml:space="preserve"> междустрочный интервал </w:t>
      </w:r>
      <w:r w:rsidR="008C41D0" w:rsidRPr="00567D1A">
        <w:t>одинарный</w:t>
      </w:r>
      <w:r w:rsidR="002D376B" w:rsidRPr="00567D1A">
        <w:t>;</w:t>
      </w:r>
    </w:p>
    <w:p w:rsidR="007B0D0C" w:rsidRPr="00567D1A" w:rsidRDefault="007B0D0C" w:rsidP="008C41D0">
      <w:pPr>
        <w:pStyle w:val="a3"/>
        <w:spacing w:before="0" w:beforeAutospacing="0" w:after="0"/>
      </w:pPr>
      <w:r w:rsidRPr="00567D1A">
        <w:t>4. Для четвертого абзаца установите выравнивание по ширине, междустрочный интервал: множитель 0,7</w:t>
      </w:r>
      <w:r w:rsidR="002D376B" w:rsidRPr="00567D1A">
        <w:t>;</w:t>
      </w:r>
    </w:p>
    <w:p w:rsidR="008C41D0" w:rsidRPr="00567D1A" w:rsidRDefault="008C41D0" w:rsidP="008C41D0">
      <w:pPr>
        <w:pStyle w:val="a3"/>
        <w:spacing w:before="0" w:beforeAutospacing="0" w:after="0"/>
        <w:rPr>
          <w:i/>
        </w:rPr>
      </w:pPr>
    </w:p>
    <w:p w:rsidR="008C41D0" w:rsidRPr="00567D1A" w:rsidRDefault="008C41D0" w:rsidP="008C41D0">
      <w:pPr>
        <w:pStyle w:val="a3"/>
        <w:spacing w:before="0" w:beforeAutospacing="0" w:after="0"/>
        <w:rPr>
          <w:i/>
        </w:rPr>
      </w:pPr>
      <w:r w:rsidRPr="00567D1A">
        <w:rPr>
          <w:i/>
        </w:rPr>
        <w:t>Технология выполнения задания:</w:t>
      </w:r>
    </w:p>
    <w:p w:rsidR="002D376B" w:rsidRPr="00567D1A" w:rsidRDefault="002D376B" w:rsidP="002D376B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 xml:space="preserve">Для выполнения форматирования абзаца </w:t>
      </w:r>
      <w:r w:rsidRPr="00567D1A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выделите абзац</w:t>
      </w:r>
      <w:r w:rsidRPr="00567D1A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 xml:space="preserve"> текста, затем зайдите в меню </w:t>
      </w: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 xml:space="preserve">Формат → Абзац </w:t>
      </w:r>
    </w:p>
    <w:p w:rsidR="002D376B" w:rsidRDefault="002D376B" w:rsidP="002D376B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(если же на вашем компьютере установлен Office 2007, то диалоговое окно Формат шрифта следует вызвать, как показано на рисунке:</w:t>
      </w:r>
    </w:p>
    <w:p w:rsidR="00567D1A" w:rsidRPr="00567D1A" w:rsidRDefault="008F2B10" w:rsidP="002D376B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F2B10">
        <w:rPr>
          <w:noProof/>
          <w:sz w:val="18"/>
          <w:szCs w:val="18"/>
        </w:rPr>
        <w:pict>
          <v:oval id="_x0000_s1037" style="position:absolute;margin-left:37.35pt;margin-top:13.6pt;width:56.4pt;height:29.9pt;z-index:251670528" filled="f" strokeweight="3pt"/>
        </w:pict>
      </w:r>
    </w:p>
    <w:p w:rsidR="007B0D0C" w:rsidRPr="003373AC" w:rsidRDefault="008F2B10" w:rsidP="00E859ED">
      <w:pPr>
        <w:pStyle w:val="a3"/>
        <w:spacing w:before="0" w:beforeAutospacing="0" w:after="0"/>
        <w:rPr>
          <w:sz w:val="18"/>
          <w:szCs w:val="18"/>
        </w:rPr>
      </w:pPr>
      <w:r>
        <w:rPr>
          <w:noProof/>
          <w:sz w:val="18"/>
          <w:szCs w:val="18"/>
        </w:rPr>
        <w:pict>
          <v:shape id="_x0000_s1039" type="#_x0000_t32" style="position:absolute;margin-left:88.55pt;margin-top:20pt;width:380.25pt;height:59.8pt;z-index:251672576" o:connectortype="straight" strokecolor="black [3213]" strokeweight="3pt">
            <v:stroke endarrow="block"/>
          </v:shape>
        </w:pict>
      </w:r>
      <w:r>
        <w:rPr>
          <w:noProof/>
          <w:sz w:val="18"/>
          <w:szCs w:val="18"/>
        </w:rPr>
        <w:pict>
          <v:oval id="_x0000_s1038" style="position:absolute;margin-left:468.8pt;margin-top:67.1pt;width:56.4pt;height:29.9pt;z-index:251671552" filled="f" strokeweight="3pt"/>
        </w:pict>
      </w:r>
      <w:r w:rsidR="002D376B" w:rsidRPr="003373AC">
        <w:rPr>
          <w:noProof/>
          <w:sz w:val="18"/>
          <w:szCs w:val="18"/>
        </w:rPr>
        <w:drawing>
          <wp:inline distT="0" distB="0" distL="0" distR="0">
            <wp:extent cx="6561175" cy="1224951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-99" t="2502" r="56982" b="83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381" cy="122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D0C" w:rsidRPr="00567D1A" w:rsidRDefault="00403E81" w:rsidP="00E859ED">
      <w:pPr>
        <w:pStyle w:val="a3"/>
        <w:spacing w:before="0" w:beforeAutospacing="0" w:after="0"/>
      </w:pPr>
      <w:r w:rsidRPr="00567D1A">
        <w:t xml:space="preserve">/Панель </w:t>
      </w:r>
      <w:r w:rsidRPr="00567D1A">
        <w:rPr>
          <w:rFonts w:asciiTheme="minorHAnsi" w:hAnsiTheme="minorHAnsi" w:cstheme="minorHAnsi"/>
        </w:rPr>
        <w:t>Главная</w:t>
      </w:r>
      <w:r w:rsidRPr="00567D1A">
        <w:t xml:space="preserve"> </w:t>
      </w:r>
      <w:r w:rsidRPr="00567D1A">
        <w:sym w:font="Symbol" w:char="F0AE"/>
      </w:r>
      <w:r w:rsidRPr="00567D1A">
        <w:t xml:space="preserve"> группа </w:t>
      </w:r>
      <w:r w:rsidRPr="00567D1A">
        <w:rPr>
          <w:rFonts w:asciiTheme="minorHAnsi" w:hAnsiTheme="minorHAnsi" w:cstheme="minorHAnsi"/>
        </w:rPr>
        <w:t>Абзац</w:t>
      </w:r>
      <w:r w:rsidRPr="00567D1A">
        <w:t>/</w:t>
      </w:r>
    </w:p>
    <w:p w:rsidR="00403E81" w:rsidRPr="00567D1A" w:rsidRDefault="00403E81" w:rsidP="00E859ED">
      <w:pPr>
        <w:pStyle w:val="a3"/>
        <w:spacing w:before="0" w:beforeAutospacing="0" w:after="0"/>
      </w:pPr>
      <w:r w:rsidRPr="00567D1A">
        <w:t xml:space="preserve">Появится диалоговое окно </w:t>
      </w:r>
      <w:r w:rsidRPr="00567D1A">
        <w:rPr>
          <w:rFonts w:asciiTheme="minorHAnsi" w:hAnsiTheme="minorHAnsi" w:cstheme="minorHAnsi"/>
          <w:b/>
        </w:rPr>
        <w:t>Абзац</w:t>
      </w:r>
      <w:r w:rsidRPr="00567D1A">
        <w:t>.</w:t>
      </w:r>
    </w:p>
    <w:p w:rsidR="00403E81" w:rsidRPr="003373AC" w:rsidRDefault="00403E81" w:rsidP="00403E81">
      <w:pPr>
        <w:shd w:val="clear" w:color="auto" w:fill="FFFFFF"/>
        <w:spacing w:after="0" w:line="240" w:lineRule="auto"/>
        <w:ind w:right="-11"/>
        <w:jc w:val="center"/>
        <w:rPr>
          <w:rFonts w:ascii="Times New Roman" w:eastAsia="Times New Roman" w:hAnsi="Times New Roman" w:cs="Times New Roman"/>
          <w:bCs/>
          <w:color w:val="000000"/>
          <w:sz w:val="18"/>
          <w:szCs w:val="18"/>
          <w:lang w:eastAsia="ru-RU"/>
        </w:rPr>
      </w:pPr>
      <w:r w:rsidRPr="003373AC">
        <w:rPr>
          <w:rFonts w:ascii="Times New Roman" w:eastAsia="Times New Roman" w:hAnsi="Times New Roman" w:cs="Times New Roman"/>
          <w:bCs/>
          <w:color w:val="000000"/>
          <w:sz w:val="18"/>
          <w:szCs w:val="18"/>
          <w:lang w:eastAsia="ru-RU"/>
        </w:rPr>
        <w:lastRenderedPageBreak/>
        <w:t xml:space="preserve">                             </w:t>
      </w:r>
      <w:r w:rsidRPr="003373AC">
        <w:rPr>
          <w:rFonts w:ascii="Times New Roman" w:eastAsia="Times New Roman" w:hAnsi="Times New Roman" w:cs="Times New Roman"/>
          <w:bCs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454804" cy="4130565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5490" t="15935" r="35801" b="23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687" cy="413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E81" w:rsidRPr="00567D1A" w:rsidRDefault="00403E81" w:rsidP="00403E81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Cs/>
          <w:color w:val="000000"/>
          <w:sz w:val="24"/>
          <w:szCs w:val="18"/>
          <w:lang w:eastAsia="ru-RU"/>
        </w:rPr>
      </w:pPr>
      <w:r w:rsidRPr="00567D1A">
        <w:rPr>
          <w:rFonts w:ascii="Times New Roman" w:eastAsia="Times New Roman" w:hAnsi="Times New Roman" w:cs="Times New Roman"/>
          <w:bCs/>
          <w:color w:val="000000"/>
          <w:sz w:val="24"/>
          <w:szCs w:val="18"/>
          <w:lang w:eastAsia="ru-RU"/>
        </w:rPr>
        <w:t xml:space="preserve">В данном окне установите все необходимые команды форматирования и жмите </w:t>
      </w:r>
      <w:r w:rsidRPr="00567D1A">
        <w:rPr>
          <w:rFonts w:eastAsia="Times New Roman" w:cstheme="minorHAnsi"/>
          <w:bCs/>
          <w:color w:val="000000"/>
          <w:sz w:val="24"/>
          <w:szCs w:val="18"/>
          <w:lang w:eastAsia="ru-RU"/>
        </w:rPr>
        <w:t>ОК</w:t>
      </w:r>
      <w:r w:rsidRPr="00567D1A">
        <w:rPr>
          <w:rFonts w:ascii="Times New Roman" w:eastAsia="Times New Roman" w:hAnsi="Times New Roman" w:cs="Times New Roman"/>
          <w:bCs/>
          <w:color w:val="000000"/>
          <w:sz w:val="24"/>
          <w:szCs w:val="18"/>
          <w:lang w:eastAsia="ru-RU"/>
        </w:rPr>
        <w:t>.</w:t>
      </w:r>
    </w:p>
    <w:p w:rsidR="00403E81" w:rsidRPr="00567D1A" w:rsidRDefault="00403E81" w:rsidP="00403E81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Cs/>
          <w:color w:val="000000"/>
          <w:sz w:val="24"/>
          <w:szCs w:val="18"/>
          <w:lang w:eastAsia="ru-RU"/>
        </w:rPr>
      </w:pPr>
      <w:r w:rsidRPr="00567D1A">
        <w:rPr>
          <w:rFonts w:ascii="Times New Roman" w:eastAsia="Times New Roman" w:hAnsi="Times New Roman" w:cs="Times New Roman"/>
          <w:bCs/>
          <w:color w:val="000000"/>
          <w:sz w:val="24"/>
          <w:szCs w:val="18"/>
          <w:lang w:eastAsia="ru-RU"/>
        </w:rPr>
        <w:t>Команды выполняйте поочередно для каждого абзаца, а не все вместе.</w:t>
      </w:r>
    </w:p>
    <w:p w:rsidR="00403E81" w:rsidRPr="00567D1A" w:rsidRDefault="00403E81" w:rsidP="00403E81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Cs/>
          <w:color w:val="000000"/>
          <w:sz w:val="24"/>
          <w:szCs w:val="18"/>
          <w:lang w:eastAsia="ru-RU"/>
        </w:rPr>
      </w:pPr>
    </w:p>
    <w:p w:rsidR="000B6F00" w:rsidRPr="00567D1A" w:rsidRDefault="00403E81" w:rsidP="00403E81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bCs/>
          <w:color w:val="000000"/>
          <w:sz w:val="24"/>
          <w:szCs w:val="18"/>
          <w:lang w:eastAsia="ru-RU"/>
        </w:rPr>
      </w:pP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18"/>
          <w:lang w:eastAsia="ru-RU"/>
        </w:rPr>
        <w:t xml:space="preserve">Задание 5. </w:t>
      </w:r>
    </w:p>
    <w:p w:rsidR="00403E81" w:rsidRDefault="00403E81" w:rsidP="00403E81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b/>
          <w:sz w:val="24"/>
          <w:szCs w:val="18"/>
        </w:rPr>
      </w:pP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18"/>
          <w:lang w:eastAsia="ru-RU"/>
        </w:rPr>
        <w:t xml:space="preserve">На следующей страницы </w:t>
      </w:r>
      <w:r w:rsidRPr="00567D1A">
        <w:rPr>
          <w:rFonts w:ascii="Times New Roman" w:hAnsi="Times New Roman" w:cs="Times New Roman"/>
          <w:b/>
          <w:sz w:val="24"/>
          <w:szCs w:val="18"/>
        </w:rPr>
        <w:t>(внимание! не в новом файле! а на новой странице!)</w:t>
      </w:r>
      <w:r w:rsidRPr="00567D1A">
        <w:rPr>
          <w:rFonts w:ascii="Times New Roman" w:eastAsia="Times New Roman" w:hAnsi="Times New Roman" w:cs="Times New Roman"/>
          <w:b/>
          <w:bCs/>
          <w:color w:val="000000"/>
          <w:sz w:val="24"/>
          <w:szCs w:val="18"/>
          <w:lang w:eastAsia="ru-RU"/>
        </w:rPr>
        <w:t xml:space="preserve"> с помощью встроенного математического редактора н</w:t>
      </w:r>
      <w:r w:rsidRPr="00567D1A">
        <w:rPr>
          <w:rFonts w:ascii="Times New Roman" w:hAnsi="Times New Roman" w:cs="Times New Roman"/>
          <w:b/>
          <w:sz w:val="24"/>
          <w:szCs w:val="18"/>
        </w:rPr>
        <w:t>аберите следующую формулу (по ВАРИАНТУ):</w:t>
      </w:r>
    </w:p>
    <w:p w:rsidR="00567D1A" w:rsidRPr="00567D1A" w:rsidRDefault="00567D1A" w:rsidP="00403E81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b/>
          <w:sz w:val="24"/>
          <w:szCs w:val="18"/>
        </w:rPr>
      </w:pPr>
      <w:r>
        <w:rPr>
          <w:rFonts w:ascii="Times New Roman" w:hAnsi="Times New Roman" w:cs="Times New Roman"/>
          <w:b/>
          <w:noProof/>
          <w:sz w:val="24"/>
          <w:szCs w:val="18"/>
          <w:lang w:eastAsia="ru-RU"/>
        </w:rPr>
        <w:drawing>
          <wp:inline distT="0" distB="0" distL="0" distR="0">
            <wp:extent cx="2819041" cy="4377418"/>
            <wp:effectExtent l="19050" t="0" r="359" b="0"/>
            <wp:docPr id="7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968" t="20466" r="64617" b="18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105" cy="4379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C83" w:rsidRPr="00567D1A" w:rsidRDefault="000B6F00" w:rsidP="000B6F00">
      <w:pPr>
        <w:pStyle w:val="a3"/>
        <w:spacing w:before="0" w:beforeAutospacing="0" w:after="0"/>
        <w:rPr>
          <w:bCs/>
          <w:i/>
        </w:rPr>
      </w:pPr>
      <w:r w:rsidRPr="00567D1A">
        <w:rPr>
          <w:bCs/>
          <w:i/>
        </w:rPr>
        <w:lastRenderedPageBreak/>
        <w:t>Технология выполнения типового задания:</w:t>
      </w:r>
    </w:p>
    <w:p w:rsidR="00567D1A" w:rsidRPr="00567D1A" w:rsidRDefault="00567D1A" w:rsidP="000B6F00">
      <w:pPr>
        <w:pStyle w:val="a3"/>
        <w:spacing w:before="0" w:beforeAutospacing="0" w:after="0"/>
        <w:rPr>
          <w:bCs/>
        </w:rPr>
        <w:sectPr w:rsidR="00567D1A" w:rsidRPr="00567D1A" w:rsidSect="00567D1A">
          <w:headerReference w:type="default" r:id="rId21"/>
          <w:footerReference w:type="default" r:id="rId22"/>
          <w:type w:val="continuous"/>
          <w:pgSz w:w="11906" w:h="16838"/>
          <w:pgMar w:top="851" w:right="851" w:bottom="851" w:left="851" w:header="170" w:footer="170" w:gutter="0"/>
          <w:cols w:space="708"/>
          <w:docGrid w:linePitch="360"/>
        </w:sectPr>
      </w:pPr>
    </w:p>
    <w:p w:rsidR="000B6F00" w:rsidRPr="00567D1A" w:rsidRDefault="000B6F00" w:rsidP="000B6F00">
      <w:pPr>
        <w:pStyle w:val="a3"/>
        <w:spacing w:before="0" w:beforeAutospacing="0" w:after="0"/>
        <w:rPr>
          <w:bCs/>
        </w:rPr>
      </w:pPr>
      <w:r w:rsidRPr="00567D1A">
        <w:rPr>
          <w:bCs/>
        </w:rPr>
        <w:lastRenderedPageBreak/>
        <w:t xml:space="preserve">Пусть требуется создать формулу вида </w:t>
      </w:r>
      <m:oMath>
        <m:f>
          <m:fPr>
            <m:ctrlPr>
              <w:rPr>
                <w:rFonts w:ascii="Cambria Math" w:hAnsi="Cambria Math"/>
                <w:bCs/>
                <w:i/>
              </w:rPr>
            </m:ctrlPr>
          </m:fPr>
          <m:num>
            <m:d>
              <m:dPr>
                <m:ctrlPr>
                  <w:rPr>
                    <w:rFonts w:ascii="Cambria Math" w:hAnsi="Cambria Math"/>
                    <w:bCs/>
                    <w:i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w:rPr>
                    <w:rFonts w:ascii="Cambria Math" w:hAnsi="Cambria Math"/>
                  </w:rPr>
                  <m:t>+</m:t>
                </m:r>
                <m:rad>
                  <m:radPr>
                    <m:degHide m:val="on"/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radPr>
                  <m:deg/>
                  <m:e>
                    <m:sSub>
                      <m:sSub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y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5</m:t>
                        </m:r>
                      </m:sup>
                    </m:sSup>
                  </m:e>
                </m:rad>
              </m:e>
            </m:d>
          </m:num>
          <m:den>
            <m:func>
              <m:funcPr>
                <m:ctrlPr>
                  <w:rPr>
                    <w:rFonts w:ascii="Cambria Math" w:hAnsi="Cambria Math"/>
                    <w:bCs/>
                    <w:i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</w:rPr>
                  <m:t>sin</m:t>
                </m:r>
              </m:fName>
              <m:e>
                <m:r>
                  <w:rPr>
                    <w:rFonts w:ascii="Cambria Math" w:hAnsi="Cambria Math"/>
                  </w:rPr>
                  <m:t>α</m:t>
                </m:r>
              </m:e>
            </m:func>
          </m:den>
        </m:f>
      </m:oMath>
      <w:r w:rsidRPr="00567D1A">
        <w:rPr>
          <w:bCs/>
        </w:rPr>
        <w:t>.</w:t>
      </w:r>
    </w:p>
    <w:p w:rsidR="000B6F00" w:rsidRPr="00567D1A" w:rsidRDefault="000B6F00" w:rsidP="000B6F00">
      <w:pPr>
        <w:pStyle w:val="a3"/>
        <w:spacing w:before="0" w:beforeAutospacing="0" w:after="0"/>
        <w:rPr>
          <w:bCs/>
        </w:rPr>
      </w:pPr>
      <w:r w:rsidRPr="00567D1A">
        <w:rPr>
          <w:bCs/>
        </w:rPr>
        <w:t>Установите курсор в место вставки формулы.</w:t>
      </w:r>
    </w:p>
    <w:p w:rsidR="000B6F00" w:rsidRPr="00567D1A" w:rsidRDefault="000B6F00" w:rsidP="000B6F00">
      <w:pPr>
        <w:pStyle w:val="a3"/>
        <w:spacing w:before="0" w:beforeAutospacing="0" w:after="0"/>
        <w:rPr>
          <w:bCs/>
        </w:rPr>
      </w:pPr>
      <w:r w:rsidRPr="00567D1A">
        <w:rPr>
          <w:bCs/>
        </w:rPr>
        <w:t xml:space="preserve">На панели инструментов выберите меню </w:t>
      </w:r>
      <w:r w:rsidRPr="00567D1A">
        <w:rPr>
          <w:rFonts w:asciiTheme="minorHAnsi" w:hAnsiTheme="minorHAnsi" w:cstheme="minorHAnsi"/>
          <w:bCs/>
        </w:rPr>
        <w:t>Вставка</w:t>
      </w:r>
      <w:r w:rsidRPr="00567D1A">
        <w:rPr>
          <w:bCs/>
        </w:rPr>
        <w:sym w:font="Symbol" w:char="F0AE"/>
      </w:r>
      <w:r w:rsidRPr="00567D1A">
        <w:rPr>
          <w:rFonts w:asciiTheme="minorHAnsi" w:hAnsiTheme="minorHAnsi" w:cstheme="minorHAnsi"/>
          <w:bCs/>
        </w:rPr>
        <w:t>Формула</w:t>
      </w:r>
      <w:r w:rsidRPr="00567D1A">
        <w:rPr>
          <w:bCs/>
        </w:rPr>
        <w:t>:</w:t>
      </w:r>
    </w:p>
    <w:p w:rsidR="000B6F00" w:rsidRDefault="008F2B10" w:rsidP="000B6F00">
      <w:pPr>
        <w:pStyle w:val="a3"/>
        <w:spacing w:before="0" w:beforeAutospacing="0" w:after="0"/>
        <w:rPr>
          <w:bCs/>
          <w:sz w:val="18"/>
          <w:szCs w:val="18"/>
        </w:rPr>
      </w:pPr>
      <w:r>
        <w:rPr>
          <w:bCs/>
          <w:noProof/>
          <w:sz w:val="18"/>
          <w:szCs w:val="18"/>
        </w:rPr>
        <w:pict>
          <v:oval id="_x0000_s1046" style="position:absolute;margin-left:38.95pt;margin-top:-.25pt;width:34.95pt;height:22.05pt;z-index:251680768" filled="f" strokeweight="2.25pt"/>
        </w:pict>
      </w:r>
      <w:r>
        <w:rPr>
          <w:bCs/>
          <w:noProof/>
          <w:sz w:val="18"/>
          <w:szCs w:val="18"/>
        </w:rPr>
        <w:pict>
          <v:shape id="_x0000_s1048" type="#_x0000_t32" style="position:absolute;margin-left:69.1pt;margin-top:11.05pt;width:393.8pt;height:18.8pt;z-index:251682816" o:connectortype="straight" strokeweight="1.5pt">
            <v:stroke endarrow="block"/>
          </v:shape>
        </w:pict>
      </w:r>
      <w:r>
        <w:rPr>
          <w:bCs/>
          <w:noProof/>
          <w:sz w:val="18"/>
          <w:szCs w:val="18"/>
        </w:rPr>
        <w:pict>
          <v:oval id="_x0000_s1047" style="position:absolute;margin-left:462.9pt;margin-top:11.05pt;width:34.95pt;height:41.6pt;z-index:251681792" filled="f" strokeweight="2.25pt"/>
        </w:pict>
      </w:r>
      <w:r w:rsidR="000B6F00">
        <w:rPr>
          <w:bCs/>
          <w:noProof/>
          <w:sz w:val="18"/>
          <w:szCs w:val="18"/>
        </w:rPr>
        <w:drawing>
          <wp:inline distT="0" distB="0" distL="0" distR="0">
            <wp:extent cx="6476641" cy="781089"/>
            <wp:effectExtent l="19050" t="0" r="359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r="10087" b="80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725" cy="783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F00" w:rsidRPr="00970AB2" w:rsidRDefault="00C4669E" w:rsidP="000B6F00">
      <w:pPr>
        <w:pStyle w:val="a3"/>
        <w:spacing w:before="0" w:beforeAutospacing="0" w:after="0"/>
        <w:rPr>
          <w:bCs/>
          <w:szCs w:val="18"/>
        </w:rPr>
      </w:pPr>
      <w:r w:rsidRPr="00970AB2">
        <w:rPr>
          <w:bCs/>
          <w:szCs w:val="18"/>
        </w:rPr>
        <w:t xml:space="preserve">В самом конце открывшегося меню найдите </w:t>
      </w:r>
      <w:r w:rsidRPr="00970AB2">
        <w:rPr>
          <w:rFonts w:asciiTheme="minorHAnsi" w:hAnsiTheme="minorHAnsi" w:cstheme="minorHAnsi"/>
          <w:bCs/>
          <w:szCs w:val="18"/>
        </w:rPr>
        <w:t>Вставить новую формулу</w:t>
      </w:r>
      <w:r w:rsidRPr="00970AB2">
        <w:rPr>
          <w:bCs/>
          <w:szCs w:val="18"/>
        </w:rPr>
        <w:t>:</w:t>
      </w:r>
    </w:p>
    <w:p w:rsidR="00C4669E" w:rsidRDefault="00C4669E" w:rsidP="000B6F00">
      <w:pPr>
        <w:pStyle w:val="a3"/>
        <w:spacing w:before="0" w:beforeAutospacing="0" w:after="0"/>
        <w:rPr>
          <w:bCs/>
          <w:sz w:val="18"/>
          <w:szCs w:val="18"/>
        </w:rPr>
      </w:pPr>
      <w:r>
        <w:rPr>
          <w:bCs/>
          <w:noProof/>
          <w:sz w:val="18"/>
          <w:szCs w:val="18"/>
        </w:rPr>
        <w:drawing>
          <wp:inline distT="0" distB="0" distL="0" distR="0">
            <wp:extent cx="4501192" cy="761121"/>
            <wp:effectExtent l="19050" t="0" r="0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74154" t="71770" r="4426" b="21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789" cy="762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69E" w:rsidRPr="00970AB2" w:rsidRDefault="008F2B10" w:rsidP="000B6F00">
      <w:pPr>
        <w:pStyle w:val="a3"/>
        <w:spacing w:before="0" w:beforeAutospacing="0" w:after="0"/>
        <w:rPr>
          <w:bCs/>
          <w:szCs w:val="18"/>
        </w:rPr>
      </w:pPr>
      <w:r>
        <w:rPr>
          <w:bCs/>
          <w:noProof/>
          <w:szCs w:val="18"/>
        </w:rPr>
        <w:pict>
          <v:oval id="_x0000_s1049" style="position:absolute;margin-left:219.4pt;margin-top:22.75pt;width:62.75pt;height:30.35pt;z-index:251683840" filled="f" strokeweight="2.25pt"/>
        </w:pict>
      </w:r>
      <w:r w:rsidR="00C4669E" w:rsidRPr="00970AB2">
        <w:rPr>
          <w:bCs/>
          <w:szCs w:val="18"/>
        </w:rPr>
        <w:t xml:space="preserve">На листе появится надпись </w:t>
      </w:r>
      <w:r w:rsidR="00C4669E" w:rsidRPr="00970AB2">
        <w:rPr>
          <w:bCs/>
          <w:noProof/>
          <w:szCs w:val="18"/>
        </w:rPr>
        <w:drawing>
          <wp:inline distT="0" distB="0" distL="0" distR="0">
            <wp:extent cx="1215566" cy="132402"/>
            <wp:effectExtent l="19050" t="0" r="3634" b="0"/>
            <wp:docPr id="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3310" t="51254" r="20864" b="45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566" cy="132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669E" w:rsidRPr="00970AB2">
        <w:rPr>
          <w:bCs/>
          <w:szCs w:val="18"/>
        </w:rPr>
        <w:t>, а на панели инструментов появится меню Работа с формулами Конструктор:</w:t>
      </w:r>
    </w:p>
    <w:p w:rsidR="00C4669E" w:rsidRDefault="00C4669E" w:rsidP="000B6F00">
      <w:pPr>
        <w:pStyle w:val="a3"/>
        <w:spacing w:before="0" w:beforeAutospacing="0" w:after="0"/>
        <w:rPr>
          <w:bCs/>
          <w:sz w:val="18"/>
          <w:szCs w:val="18"/>
        </w:rPr>
      </w:pPr>
      <w:r>
        <w:rPr>
          <w:bCs/>
          <w:noProof/>
          <w:sz w:val="18"/>
          <w:szCs w:val="18"/>
        </w:rPr>
        <w:drawing>
          <wp:inline distT="0" distB="0" distL="0" distR="0">
            <wp:extent cx="6658366" cy="655607"/>
            <wp:effectExtent l="19050" t="0" r="9134" b="0"/>
            <wp:docPr id="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8416" b="83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032" cy="655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69E" w:rsidRPr="00970AB2" w:rsidRDefault="00C4669E" w:rsidP="000B6F00">
      <w:pPr>
        <w:pStyle w:val="a3"/>
        <w:spacing w:before="0" w:beforeAutospacing="0" w:after="0"/>
        <w:rPr>
          <w:bCs/>
          <w:szCs w:val="18"/>
        </w:rPr>
      </w:pPr>
      <w:r w:rsidRPr="00970AB2">
        <w:rPr>
          <w:bCs/>
          <w:szCs w:val="18"/>
        </w:rPr>
        <w:t>Всё необходимое для заданной в варианте формулы находится на этой панели. Необходимо лишь поочередно щелкать на панели ту структуру, которая встречается в формуле. В нашем случае первой встречается дробь, у которой в числителе скобка, а в знаменателе синус.</w:t>
      </w:r>
    </w:p>
    <w:p w:rsidR="00C4669E" w:rsidRPr="00970AB2" w:rsidRDefault="00C4669E" w:rsidP="000B6F00">
      <w:pPr>
        <w:pStyle w:val="a3"/>
        <w:spacing w:before="0" w:beforeAutospacing="0" w:after="0"/>
        <w:rPr>
          <w:bCs/>
          <w:szCs w:val="18"/>
        </w:rPr>
      </w:pPr>
      <w:r w:rsidRPr="00970AB2">
        <w:rPr>
          <w:bCs/>
          <w:szCs w:val="18"/>
        </w:rPr>
        <w:t xml:space="preserve">Итак, на панели жмем </w:t>
      </w:r>
      <w:r w:rsidRPr="00970AB2">
        <w:rPr>
          <w:rFonts w:asciiTheme="minorHAnsi" w:hAnsiTheme="minorHAnsi" w:cstheme="minorHAnsi"/>
          <w:bCs/>
          <w:szCs w:val="18"/>
        </w:rPr>
        <w:t>Дробь</w:t>
      </w:r>
      <w:r w:rsidRPr="00970AB2">
        <w:rPr>
          <w:bCs/>
          <w:szCs w:val="18"/>
        </w:rPr>
        <w:t>:</w:t>
      </w:r>
    </w:p>
    <w:p w:rsidR="00C4669E" w:rsidRPr="000B6F00" w:rsidRDefault="008F2B10" w:rsidP="000B6F00">
      <w:pPr>
        <w:pStyle w:val="a3"/>
        <w:spacing w:before="0" w:beforeAutospacing="0" w:after="0"/>
        <w:rPr>
          <w:bCs/>
          <w:sz w:val="18"/>
          <w:szCs w:val="18"/>
        </w:rPr>
      </w:pPr>
      <w:r>
        <w:rPr>
          <w:bCs/>
          <w:noProof/>
          <w:sz w:val="18"/>
          <w:szCs w:val="18"/>
        </w:rPr>
        <w:pict>
          <v:oval id="_x0000_s1051" style="position:absolute;margin-left:114.6pt;margin-top:75.15pt;width:31pt;height:39.9pt;z-index:251685888" filled="f" strokeweight="2.25pt"/>
        </w:pict>
      </w:r>
      <w:r>
        <w:rPr>
          <w:bCs/>
          <w:noProof/>
          <w:sz w:val="18"/>
          <w:szCs w:val="18"/>
        </w:rPr>
        <w:pict>
          <v:oval id="_x0000_s1050" style="position:absolute;margin-left:101.55pt;margin-top:16.1pt;width:37.25pt;height:51.4pt;z-index:251684864" filled="f" strokeweight="2.25pt"/>
        </w:pict>
      </w:r>
      <w:r w:rsidR="00C4669E">
        <w:rPr>
          <w:bCs/>
          <w:noProof/>
          <w:sz w:val="18"/>
          <w:szCs w:val="18"/>
        </w:rPr>
        <w:drawing>
          <wp:inline distT="0" distB="0" distL="0" distR="0">
            <wp:extent cx="3448769" cy="1595207"/>
            <wp:effectExtent l="19050" t="0" r="0" b="0"/>
            <wp:docPr id="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8806" r="27242" b="72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53" cy="1604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F00" w:rsidRPr="00970AB2" w:rsidRDefault="00C4669E" w:rsidP="000B6F00">
      <w:pPr>
        <w:pStyle w:val="a3"/>
        <w:spacing w:before="0" w:beforeAutospacing="0" w:after="0"/>
        <w:rPr>
          <w:bCs/>
          <w:szCs w:val="18"/>
        </w:rPr>
      </w:pPr>
      <w:r w:rsidRPr="00970AB2">
        <w:rPr>
          <w:bCs/>
          <w:szCs w:val="18"/>
        </w:rPr>
        <w:t xml:space="preserve">В появившемся списке выбирайте </w:t>
      </w:r>
      <w:r w:rsidRPr="00970AB2">
        <w:rPr>
          <w:rFonts w:asciiTheme="minorHAnsi" w:hAnsiTheme="minorHAnsi" w:cstheme="minorHAnsi"/>
          <w:bCs/>
          <w:szCs w:val="18"/>
        </w:rPr>
        <w:t>Вертикальная простая дробь</w:t>
      </w:r>
      <w:r w:rsidRPr="00970AB2">
        <w:rPr>
          <w:bCs/>
          <w:szCs w:val="18"/>
        </w:rPr>
        <w:t>.</w:t>
      </w:r>
    </w:p>
    <w:p w:rsidR="00C4669E" w:rsidRPr="00970AB2" w:rsidRDefault="00C4669E" w:rsidP="000B6F00">
      <w:pPr>
        <w:pStyle w:val="a3"/>
        <w:spacing w:before="0" w:beforeAutospacing="0" w:after="0"/>
        <w:rPr>
          <w:bCs/>
          <w:szCs w:val="18"/>
        </w:rPr>
      </w:pPr>
      <w:r w:rsidRPr="00970AB2">
        <w:rPr>
          <w:bCs/>
          <w:szCs w:val="18"/>
        </w:rPr>
        <w:t xml:space="preserve">На листе появится дробь с пустыми шаблонами в числителе и знаменателе: </w:t>
      </w:r>
      <w:r w:rsidRPr="00970AB2">
        <w:rPr>
          <w:bCs/>
          <w:noProof/>
          <w:szCs w:val="18"/>
        </w:rPr>
        <w:drawing>
          <wp:inline distT="0" distB="0" distL="0" distR="0">
            <wp:extent cx="543464" cy="560912"/>
            <wp:effectExtent l="19050" t="0" r="8986" b="0"/>
            <wp:docPr id="2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43122" t="61331" r="51402" b="28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60" cy="568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0AB2">
        <w:rPr>
          <w:bCs/>
          <w:szCs w:val="18"/>
        </w:rPr>
        <w:t>.</w:t>
      </w:r>
    </w:p>
    <w:p w:rsidR="00C4669E" w:rsidRPr="00970AB2" w:rsidRDefault="008F2B10" w:rsidP="000B6F00">
      <w:pPr>
        <w:pStyle w:val="a3"/>
        <w:spacing w:before="0" w:beforeAutospacing="0" w:after="0"/>
        <w:rPr>
          <w:bCs/>
          <w:szCs w:val="18"/>
        </w:rPr>
      </w:pPr>
      <w:r>
        <w:rPr>
          <w:bCs/>
          <w:noProof/>
          <w:szCs w:val="18"/>
        </w:rPr>
        <w:pict>
          <v:oval id="_x0000_s1052" style="position:absolute;margin-left:20.25pt;margin-top:23pt;width:54.6pt;height:99.3pt;z-index:251686912" filled="f" strokeweight="2.25pt"/>
        </w:pict>
      </w:r>
      <w:r w:rsidR="00C4669E" w:rsidRPr="00970AB2">
        <w:rPr>
          <w:bCs/>
          <w:szCs w:val="18"/>
        </w:rPr>
        <w:t>Установите курсор (щелчком мыши) в числитель</w:t>
      </w:r>
      <w:r w:rsidR="005E1ABA" w:rsidRPr="00970AB2">
        <w:rPr>
          <w:bCs/>
          <w:szCs w:val="18"/>
        </w:rPr>
        <w:t xml:space="preserve">. </w:t>
      </w:r>
      <w:r w:rsidR="005E1ABA" w:rsidRPr="00970AB2">
        <w:rPr>
          <w:bCs/>
          <w:szCs w:val="18"/>
        </w:rPr>
        <w:br/>
        <w:t xml:space="preserve">А на панели инструментов щелкните </w:t>
      </w:r>
      <w:r w:rsidR="005E1ABA" w:rsidRPr="00970AB2">
        <w:rPr>
          <w:rFonts w:asciiTheme="minorHAnsi" w:hAnsiTheme="minorHAnsi" w:cstheme="minorHAnsi"/>
          <w:bCs/>
          <w:szCs w:val="18"/>
        </w:rPr>
        <w:t>Скобка</w:t>
      </w:r>
      <w:r w:rsidR="005E1ABA" w:rsidRPr="00970AB2">
        <w:rPr>
          <w:bCs/>
          <w:szCs w:val="18"/>
        </w:rPr>
        <w:t>:</w:t>
      </w:r>
    </w:p>
    <w:p w:rsidR="005E1ABA" w:rsidRPr="00970AB2" w:rsidRDefault="005E1ABA" w:rsidP="000B6F00">
      <w:pPr>
        <w:pStyle w:val="a3"/>
        <w:spacing w:before="0" w:beforeAutospacing="0" w:after="0"/>
        <w:rPr>
          <w:bCs/>
          <w:szCs w:val="18"/>
        </w:rPr>
      </w:pPr>
      <w:r>
        <w:rPr>
          <w:bCs/>
          <w:noProof/>
          <w:sz w:val="18"/>
          <w:szCs w:val="18"/>
        </w:rPr>
        <w:drawing>
          <wp:inline distT="0" distB="0" distL="0" distR="0">
            <wp:extent cx="2347619" cy="1190445"/>
            <wp:effectExtent l="19050" t="0" r="0" b="0"/>
            <wp:docPr id="3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64005" t="4965" r="11283" b="72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721" cy="1187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sz w:val="18"/>
          <w:szCs w:val="18"/>
        </w:rPr>
        <w:t xml:space="preserve">. </w:t>
      </w:r>
      <w:r w:rsidRPr="00970AB2">
        <w:rPr>
          <w:bCs/>
          <w:szCs w:val="18"/>
        </w:rPr>
        <w:t xml:space="preserve">Получится так: </w:t>
      </w:r>
      <w:r w:rsidRPr="00970AB2">
        <w:rPr>
          <w:bCs/>
          <w:noProof/>
          <w:szCs w:val="18"/>
        </w:rPr>
        <w:drawing>
          <wp:inline distT="0" distB="0" distL="0" distR="0">
            <wp:extent cx="791833" cy="727335"/>
            <wp:effectExtent l="19050" t="0" r="8267" b="0"/>
            <wp:docPr id="3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63611" t="57193" r="29954" b="32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5" cy="738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0AB2">
        <w:rPr>
          <w:bCs/>
          <w:szCs w:val="18"/>
        </w:rPr>
        <w:t>.</w:t>
      </w:r>
    </w:p>
    <w:p w:rsidR="005E1ABA" w:rsidRPr="00970AB2" w:rsidRDefault="005E1ABA" w:rsidP="000B6F00">
      <w:pPr>
        <w:pStyle w:val="a3"/>
        <w:spacing w:before="0" w:beforeAutospacing="0" w:after="0"/>
        <w:rPr>
          <w:bCs/>
          <w:szCs w:val="18"/>
        </w:rPr>
      </w:pPr>
      <w:r w:rsidRPr="00970AB2">
        <w:rPr>
          <w:bCs/>
          <w:szCs w:val="18"/>
        </w:rPr>
        <w:t>Снова установите курсор в шаблон (</w:t>
      </w:r>
      <w:r w:rsidRPr="00970AB2">
        <w:rPr>
          <w:bCs/>
          <w:i/>
          <w:szCs w:val="18"/>
        </w:rPr>
        <w:t>это такой квадратик пунктирной линией</w:t>
      </w:r>
      <w:r w:rsidRPr="00970AB2">
        <w:rPr>
          <w:bCs/>
          <w:szCs w:val="18"/>
        </w:rPr>
        <w:t xml:space="preserve">) и </w:t>
      </w:r>
      <w:r w:rsidRPr="00970AB2">
        <w:rPr>
          <w:bCs/>
          <w:szCs w:val="18"/>
        </w:rPr>
        <w:br/>
        <w:t xml:space="preserve">выберите следующую структуру по требуемой в задании формуле </w:t>
      </w:r>
      <w:r w:rsidRPr="00970AB2">
        <w:rPr>
          <w:rFonts w:asciiTheme="minorHAnsi" w:hAnsiTheme="minorHAnsi" w:cstheme="minorHAnsi"/>
          <w:bCs/>
          <w:szCs w:val="18"/>
        </w:rPr>
        <w:t>Дробь</w:t>
      </w:r>
      <w:r w:rsidRPr="00970AB2">
        <w:rPr>
          <w:bCs/>
          <w:szCs w:val="18"/>
        </w:rPr>
        <w:t xml:space="preserve">, после которой введите с </w:t>
      </w:r>
      <w:r w:rsidRPr="00970AB2">
        <w:rPr>
          <w:bCs/>
          <w:szCs w:val="18"/>
        </w:rPr>
        <w:lastRenderedPageBreak/>
        <w:t>клавиатуры знак «+»:</w:t>
      </w:r>
      <w:r w:rsidRPr="00970AB2">
        <w:rPr>
          <w:bCs/>
          <w:noProof/>
          <w:szCs w:val="18"/>
        </w:rPr>
        <w:drawing>
          <wp:inline distT="0" distB="0" distL="0" distR="0">
            <wp:extent cx="619305" cy="526408"/>
            <wp:effectExtent l="19050" t="0" r="9345" b="0"/>
            <wp:docPr id="3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63335" t="56956" r="29337" b="31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15" cy="531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0AB2">
        <w:rPr>
          <w:bCs/>
          <w:szCs w:val="18"/>
        </w:rPr>
        <w:t xml:space="preserve">.Снова установите курсор в шаблон числителя дроби и введите с клавиатуры число 1, а в знаменателе число 2: </w:t>
      </w:r>
      <w:r w:rsidRPr="00970AB2">
        <w:rPr>
          <w:bCs/>
          <w:noProof/>
          <w:szCs w:val="18"/>
        </w:rPr>
        <w:drawing>
          <wp:inline distT="0" distB="0" distL="0" distR="0">
            <wp:extent cx="619305" cy="544333"/>
            <wp:effectExtent l="19050" t="0" r="9345" b="0"/>
            <wp:docPr id="3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52563" t="43033" r="40704" b="46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67" cy="55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0AB2">
        <w:rPr>
          <w:bCs/>
          <w:szCs w:val="18"/>
        </w:rPr>
        <w:t>.</w:t>
      </w:r>
    </w:p>
    <w:p w:rsidR="005E1ABA" w:rsidRPr="00970AB2" w:rsidRDefault="008F2B10" w:rsidP="000B6F00">
      <w:pPr>
        <w:pStyle w:val="a3"/>
        <w:spacing w:before="0" w:beforeAutospacing="0" w:after="0"/>
        <w:rPr>
          <w:bCs/>
          <w:szCs w:val="18"/>
        </w:rPr>
      </w:pPr>
      <w:r>
        <w:rPr>
          <w:bCs/>
          <w:noProof/>
          <w:szCs w:val="18"/>
        </w:rPr>
        <w:pict>
          <v:oval id="_x0000_s1135" style="position:absolute;margin-left:174.45pt;margin-top:21.4pt;width:58.1pt;height:106.05pt;z-index:251777024" filled="f" strokeweight="2.25pt"/>
        </w:pict>
      </w:r>
      <w:r w:rsidR="005E1ABA" w:rsidRPr="00970AB2">
        <w:rPr>
          <w:bCs/>
          <w:szCs w:val="18"/>
        </w:rPr>
        <w:t xml:space="preserve">Установите курсор после знака + и на панели инструментов выберите следующую структуру </w:t>
      </w:r>
      <w:r w:rsidR="005E1ABA" w:rsidRPr="00970AB2">
        <w:rPr>
          <w:rFonts w:asciiTheme="minorHAnsi" w:hAnsiTheme="minorHAnsi" w:cstheme="minorHAnsi"/>
          <w:bCs/>
          <w:szCs w:val="18"/>
        </w:rPr>
        <w:t>Радикал</w:t>
      </w:r>
      <w:r w:rsidR="005E1ABA" w:rsidRPr="00970AB2">
        <w:rPr>
          <w:rFonts w:asciiTheme="minorHAnsi" w:hAnsiTheme="minorHAnsi" w:cstheme="minorHAnsi"/>
          <w:bCs/>
          <w:szCs w:val="18"/>
        </w:rPr>
        <w:sym w:font="Symbol" w:char="F0AE"/>
      </w:r>
      <w:r w:rsidR="005E1ABA" w:rsidRPr="00970AB2">
        <w:rPr>
          <w:rFonts w:asciiTheme="minorHAnsi" w:hAnsiTheme="minorHAnsi" w:cstheme="minorHAnsi"/>
          <w:bCs/>
          <w:szCs w:val="18"/>
        </w:rPr>
        <w:t>Квадратный корень</w:t>
      </w:r>
      <w:r w:rsidR="005E1ABA" w:rsidRPr="00970AB2">
        <w:rPr>
          <w:bCs/>
          <w:szCs w:val="18"/>
        </w:rPr>
        <w:t>:</w:t>
      </w:r>
    </w:p>
    <w:p w:rsidR="005E1ABA" w:rsidRPr="00970AB2" w:rsidRDefault="005E1ABA" w:rsidP="00757FAD">
      <w:pPr>
        <w:pStyle w:val="a3"/>
        <w:spacing w:before="0" w:beforeAutospacing="0" w:after="0"/>
        <w:jc w:val="center"/>
        <w:rPr>
          <w:bCs/>
          <w:szCs w:val="18"/>
        </w:rPr>
      </w:pPr>
      <w:r w:rsidRPr="00970AB2">
        <w:rPr>
          <w:bCs/>
          <w:noProof/>
          <w:szCs w:val="18"/>
        </w:rPr>
        <w:drawing>
          <wp:inline distT="0" distB="0" distL="0" distR="0">
            <wp:extent cx="2395629" cy="1423359"/>
            <wp:effectExtent l="19050" t="0" r="4671" b="0"/>
            <wp:docPr id="3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54291" t="5330" r="20947" b="68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767" cy="143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0AB2">
        <w:rPr>
          <w:bCs/>
          <w:szCs w:val="18"/>
        </w:rPr>
        <w:t>.</w:t>
      </w:r>
    </w:p>
    <w:p w:rsidR="005E1ABA" w:rsidRPr="00970AB2" w:rsidRDefault="005E1ABA" w:rsidP="000B6F00">
      <w:pPr>
        <w:pStyle w:val="a3"/>
        <w:spacing w:before="0" w:beforeAutospacing="0" w:after="0"/>
        <w:rPr>
          <w:bCs/>
          <w:szCs w:val="18"/>
        </w:rPr>
      </w:pPr>
      <w:r w:rsidRPr="00970AB2">
        <w:rPr>
          <w:bCs/>
          <w:szCs w:val="18"/>
        </w:rPr>
        <w:t xml:space="preserve">Получится так: </w:t>
      </w:r>
      <w:r w:rsidRPr="00970AB2">
        <w:rPr>
          <w:bCs/>
          <w:noProof/>
          <w:szCs w:val="18"/>
        </w:rPr>
        <w:drawing>
          <wp:inline distT="0" distB="0" distL="0" distR="0">
            <wp:extent cx="1249464" cy="651065"/>
            <wp:effectExtent l="19050" t="0" r="7836" b="0"/>
            <wp:docPr id="3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21983" t="77011" r="70397" b="15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135" cy="653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4D5C" w:rsidRPr="00970AB2">
        <w:rPr>
          <w:bCs/>
          <w:szCs w:val="18"/>
        </w:rPr>
        <w:t xml:space="preserve">. В шаблон корня введите следующую структуру по требуемой в задании формуле </w:t>
      </w:r>
      <w:r w:rsidR="008E4D5C" w:rsidRPr="00970AB2">
        <w:rPr>
          <w:rFonts w:asciiTheme="minorHAnsi" w:hAnsiTheme="minorHAnsi" w:cstheme="minorHAnsi"/>
          <w:bCs/>
          <w:szCs w:val="18"/>
        </w:rPr>
        <w:t>Индекс</w:t>
      </w:r>
      <w:r w:rsidR="008E4D5C" w:rsidRPr="00970AB2">
        <w:rPr>
          <w:rFonts w:asciiTheme="minorHAnsi" w:hAnsiTheme="minorHAnsi" w:cstheme="minorHAnsi"/>
          <w:bCs/>
          <w:szCs w:val="18"/>
        </w:rPr>
        <w:sym w:font="Symbol" w:char="F0AE"/>
      </w:r>
      <w:r w:rsidR="008E4D5C" w:rsidRPr="00970AB2">
        <w:rPr>
          <w:rFonts w:asciiTheme="minorHAnsi" w:hAnsiTheme="minorHAnsi" w:cstheme="minorHAnsi"/>
          <w:bCs/>
          <w:szCs w:val="18"/>
        </w:rPr>
        <w:t>Нижний индекс</w:t>
      </w:r>
      <w:r w:rsidR="008E4D5C" w:rsidRPr="00970AB2">
        <w:rPr>
          <w:bCs/>
          <w:szCs w:val="18"/>
        </w:rPr>
        <w:t>:</w:t>
      </w:r>
    </w:p>
    <w:p w:rsidR="008E4D5C" w:rsidRPr="00970AB2" w:rsidRDefault="008E4D5C" w:rsidP="000B6F00">
      <w:pPr>
        <w:pStyle w:val="a3"/>
        <w:spacing w:before="0" w:beforeAutospacing="0" w:after="0"/>
        <w:rPr>
          <w:bCs/>
          <w:szCs w:val="18"/>
        </w:rPr>
      </w:pPr>
      <w:r w:rsidRPr="00970AB2">
        <w:rPr>
          <w:bCs/>
          <w:noProof/>
          <w:szCs w:val="18"/>
        </w:rPr>
        <w:drawing>
          <wp:inline distT="0" distB="0" distL="0" distR="0">
            <wp:extent cx="1844256" cy="1190190"/>
            <wp:effectExtent l="19050" t="0" r="3594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54428" t="4372" r="23341" b="70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734" cy="1192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0AB2">
        <w:rPr>
          <w:bCs/>
          <w:szCs w:val="18"/>
        </w:rPr>
        <w:t xml:space="preserve">. Получится так: </w:t>
      </w:r>
      <w:r w:rsidRPr="00970AB2">
        <w:rPr>
          <w:bCs/>
          <w:noProof/>
          <w:szCs w:val="18"/>
        </w:rPr>
        <w:drawing>
          <wp:inline distT="0" distB="0" distL="0" distR="0">
            <wp:extent cx="1399863" cy="64563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21135" t="51705" r="70928" b="41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345" cy="647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0AB2">
        <w:rPr>
          <w:bCs/>
          <w:szCs w:val="18"/>
        </w:rPr>
        <w:t xml:space="preserve">. Затем введите с клавиатуры знак «+» , потом следующую структуру </w:t>
      </w:r>
      <w:r w:rsidRPr="00970AB2">
        <w:rPr>
          <w:rFonts w:asciiTheme="minorHAnsi" w:hAnsiTheme="minorHAnsi" w:cstheme="minorHAnsi"/>
          <w:bCs/>
          <w:szCs w:val="18"/>
        </w:rPr>
        <w:t>Индекс</w:t>
      </w:r>
      <w:r w:rsidRPr="00970AB2">
        <w:rPr>
          <w:rFonts w:asciiTheme="minorHAnsi" w:hAnsiTheme="minorHAnsi" w:cstheme="minorHAnsi"/>
          <w:bCs/>
          <w:szCs w:val="18"/>
        </w:rPr>
        <w:sym w:font="Symbol" w:char="F0AE"/>
      </w:r>
      <w:r w:rsidRPr="00970AB2">
        <w:rPr>
          <w:rFonts w:asciiTheme="minorHAnsi" w:hAnsiTheme="minorHAnsi" w:cstheme="minorHAnsi"/>
          <w:bCs/>
          <w:szCs w:val="18"/>
        </w:rPr>
        <w:t>Верхний индекс</w:t>
      </w:r>
      <w:r w:rsidRPr="00970AB2">
        <w:rPr>
          <w:bCs/>
          <w:szCs w:val="18"/>
        </w:rPr>
        <w:t>:</w:t>
      </w:r>
    </w:p>
    <w:p w:rsidR="008E4D5C" w:rsidRPr="00970AB2" w:rsidRDefault="008E4D5C" w:rsidP="000B6F00">
      <w:pPr>
        <w:pStyle w:val="a3"/>
        <w:spacing w:before="0" w:beforeAutospacing="0" w:after="0"/>
        <w:rPr>
          <w:bCs/>
          <w:szCs w:val="18"/>
          <w:lang w:val="en-US"/>
        </w:rPr>
      </w:pPr>
      <w:r w:rsidRPr="00970AB2">
        <w:rPr>
          <w:bCs/>
          <w:noProof/>
          <w:szCs w:val="18"/>
        </w:rPr>
        <w:drawing>
          <wp:inline distT="0" distB="0" distL="0" distR="0">
            <wp:extent cx="2443287" cy="1466491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51875" t="4912" r="24612" b="7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575" cy="1467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0AB2">
        <w:rPr>
          <w:bCs/>
          <w:szCs w:val="18"/>
        </w:rPr>
        <w:t xml:space="preserve">. Получится так: </w:t>
      </w:r>
      <w:r w:rsidRPr="00970AB2">
        <w:rPr>
          <w:bCs/>
          <w:noProof/>
          <w:szCs w:val="18"/>
        </w:rPr>
        <w:drawing>
          <wp:inline distT="0" distB="0" distL="0" distR="0">
            <wp:extent cx="2238442" cy="759124"/>
            <wp:effectExtent l="19050" t="0" r="9458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9759" t="36679" r="54898" b="54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69" cy="76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0AB2">
        <w:rPr>
          <w:bCs/>
          <w:szCs w:val="18"/>
        </w:rPr>
        <w:t xml:space="preserve">. </w:t>
      </w:r>
    </w:p>
    <w:p w:rsidR="005E1ABA" w:rsidRPr="00970AB2" w:rsidRDefault="008E4D5C" w:rsidP="000B6F00">
      <w:pPr>
        <w:pStyle w:val="a3"/>
        <w:spacing w:before="0" w:beforeAutospacing="0" w:after="0"/>
        <w:rPr>
          <w:bCs/>
          <w:szCs w:val="18"/>
        </w:rPr>
      </w:pPr>
      <w:r w:rsidRPr="00970AB2">
        <w:rPr>
          <w:bCs/>
          <w:szCs w:val="18"/>
        </w:rPr>
        <w:t xml:space="preserve">Осталось заполнить пустые шаблоны числами и буквами с клавиатуры: </w:t>
      </w:r>
      <w:r w:rsidRPr="00970AB2">
        <w:rPr>
          <w:bCs/>
          <w:noProof/>
          <w:szCs w:val="18"/>
        </w:rPr>
        <w:drawing>
          <wp:inline distT="0" distB="0" distL="0" distR="0">
            <wp:extent cx="1457285" cy="620857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16792" t="53509" r="69992" b="36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334" cy="6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0AB2">
        <w:rPr>
          <w:bCs/>
          <w:szCs w:val="18"/>
        </w:rPr>
        <w:t>. Числитель готов.</w:t>
      </w:r>
    </w:p>
    <w:p w:rsidR="008E4D5C" w:rsidRPr="00970AB2" w:rsidRDefault="008E4D5C" w:rsidP="000B6F00">
      <w:pPr>
        <w:pStyle w:val="a3"/>
        <w:spacing w:before="0" w:beforeAutospacing="0" w:after="0"/>
        <w:rPr>
          <w:bCs/>
          <w:szCs w:val="18"/>
        </w:rPr>
      </w:pPr>
      <w:r w:rsidRPr="00970AB2">
        <w:rPr>
          <w:bCs/>
          <w:szCs w:val="18"/>
        </w:rPr>
        <w:t xml:space="preserve">Установите курсор в шаблон знаменателя. Там требуется ввести </w:t>
      </w:r>
      <w:r w:rsidRPr="00970AB2">
        <w:rPr>
          <w:bCs/>
          <w:szCs w:val="18"/>
          <w:lang w:val="en-US"/>
        </w:rPr>
        <w:t>sin</w:t>
      </w:r>
      <w:r w:rsidRPr="00970AB2">
        <w:rPr>
          <w:bCs/>
          <w:szCs w:val="18"/>
        </w:rPr>
        <w:t xml:space="preserve">α. Для этого выберите на панели формул структуру </w:t>
      </w:r>
      <w:r w:rsidRPr="00970AB2">
        <w:rPr>
          <w:rFonts w:asciiTheme="minorHAnsi" w:hAnsiTheme="minorHAnsi" w:cstheme="minorHAnsi"/>
          <w:bCs/>
          <w:szCs w:val="18"/>
        </w:rPr>
        <w:t>Функция</w:t>
      </w:r>
      <w:r w:rsidRPr="00970AB2">
        <w:rPr>
          <w:bCs/>
          <w:szCs w:val="18"/>
        </w:rPr>
        <w:sym w:font="Symbol" w:char="F0AE"/>
      </w:r>
      <w:r w:rsidRPr="00970AB2">
        <w:rPr>
          <w:rFonts w:asciiTheme="minorHAnsi" w:hAnsiTheme="minorHAnsi" w:cstheme="minorHAnsi"/>
          <w:bCs/>
          <w:szCs w:val="18"/>
        </w:rPr>
        <w:t>Синус</w:t>
      </w:r>
      <w:r w:rsidRPr="00970AB2">
        <w:rPr>
          <w:bCs/>
          <w:szCs w:val="18"/>
        </w:rPr>
        <w:t>:</w:t>
      </w:r>
    </w:p>
    <w:p w:rsidR="00757FAD" w:rsidRDefault="008E4D5C" w:rsidP="000B6F00">
      <w:pPr>
        <w:pStyle w:val="a3"/>
        <w:spacing w:before="0" w:beforeAutospacing="0" w:after="0"/>
        <w:rPr>
          <w:bCs/>
          <w:szCs w:val="18"/>
        </w:rPr>
      </w:pPr>
      <w:r w:rsidRPr="00970AB2">
        <w:rPr>
          <w:bCs/>
          <w:noProof/>
          <w:szCs w:val="18"/>
        </w:rPr>
        <w:drawing>
          <wp:inline distT="0" distB="0" distL="0" distR="0">
            <wp:extent cx="1026544" cy="1591138"/>
            <wp:effectExtent l="19050" t="0" r="2156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70122" t="4912" r="20945" b="70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406" cy="1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0AB2">
        <w:rPr>
          <w:bCs/>
          <w:szCs w:val="18"/>
        </w:rPr>
        <w:t xml:space="preserve">. </w:t>
      </w:r>
    </w:p>
    <w:p w:rsidR="008E4D5C" w:rsidRPr="00970AB2" w:rsidRDefault="008E4D5C" w:rsidP="000B6F00">
      <w:pPr>
        <w:pStyle w:val="a3"/>
        <w:spacing w:before="0" w:beforeAutospacing="0" w:after="0"/>
        <w:rPr>
          <w:bCs/>
          <w:szCs w:val="18"/>
        </w:rPr>
      </w:pPr>
      <w:r w:rsidRPr="00970AB2">
        <w:rPr>
          <w:bCs/>
          <w:szCs w:val="18"/>
        </w:rPr>
        <w:lastRenderedPageBreak/>
        <w:t>А в шаблон этой функции с панели формул Символы найдите символ α:</w:t>
      </w:r>
    </w:p>
    <w:p w:rsidR="0097230C" w:rsidRPr="00970AB2" w:rsidRDefault="008F2B10" w:rsidP="000B6F00">
      <w:pPr>
        <w:pStyle w:val="a3"/>
        <w:spacing w:before="0" w:beforeAutospacing="0" w:after="0"/>
        <w:rPr>
          <w:bCs/>
          <w:szCs w:val="18"/>
        </w:rPr>
      </w:pPr>
      <w:r>
        <w:rPr>
          <w:bCs/>
          <w:noProof/>
          <w:szCs w:val="18"/>
        </w:rPr>
        <w:pict>
          <v:oval id="_x0000_s1053" style="position:absolute;margin-left:395.35pt;margin-top:39.6pt;width:48.45pt;height:33.95pt;z-index:251687936" filled="f" strokeweight="1.5pt"/>
        </w:pict>
      </w:r>
      <w:r w:rsidR="0097230C" w:rsidRPr="00970AB2">
        <w:rPr>
          <w:bCs/>
          <w:noProof/>
          <w:szCs w:val="18"/>
        </w:rPr>
        <w:drawing>
          <wp:inline distT="0" distB="0" distL="0" distR="0">
            <wp:extent cx="6450761" cy="1097237"/>
            <wp:effectExtent l="19050" t="0" r="7189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r="38375" b="81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137" cy="1103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30C" w:rsidRPr="00970AB2" w:rsidRDefault="0097230C" w:rsidP="000B6F00">
      <w:pPr>
        <w:pStyle w:val="a3"/>
        <w:spacing w:before="0" w:beforeAutospacing="0" w:after="0"/>
        <w:rPr>
          <w:bCs/>
          <w:szCs w:val="18"/>
        </w:rPr>
      </w:pPr>
    </w:p>
    <w:p w:rsidR="008E4D5C" w:rsidRPr="00970AB2" w:rsidRDefault="008F2B10" w:rsidP="000B6F00">
      <w:pPr>
        <w:pStyle w:val="a3"/>
        <w:spacing w:before="0" w:beforeAutospacing="0" w:after="0"/>
        <w:rPr>
          <w:bCs/>
          <w:szCs w:val="18"/>
        </w:rPr>
      </w:pPr>
      <w:r>
        <w:rPr>
          <w:bCs/>
          <w:noProof/>
          <w:szCs w:val="18"/>
        </w:rPr>
        <w:pict>
          <v:oval id="_x0000_s1054" style="position:absolute;margin-left:150.5pt;margin-top:48.25pt;width:46.7pt;height:46.75pt;z-index:251688960" filled="f" strokeweight="1.5pt"/>
        </w:pict>
      </w:r>
      <w:r w:rsidR="0097230C" w:rsidRPr="00970AB2">
        <w:rPr>
          <w:bCs/>
          <w:noProof/>
          <w:szCs w:val="18"/>
        </w:rPr>
        <w:drawing>
          <wp:inline distT="0" distB="0" distL="0" distR="0">
            <wp:extent cx="4344968" cy="1190445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r="47861" b="74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209" cy="119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230C" w:rsidRPr="00970AB2">
        <w:rPr>
          <w:bCs/>
          <w:szCs w:val="18"/>
        </w:rPr>
        <w:t>.</w:t>
      </w:r>
    </w:p>
    <w:p w:rsidR="0097230C" w:rsidRPr="00970AB2" w:rsidRDefault="0097230C" w:rsidP="000B6F00">
      <w:pPr>
        <w:pStyle w:val="a3"/>
        <w:spacing w:before="0" w:beforeAutospacing="0" w:after="0"/>
        <w:rPr>
          <w:bCs/>
          <w:szCs w:val="18"/>
        </w:rPr>
      </w:pPr>
      <w:r w:rsidRPr="00970AB2">
        <w:rPr>
          <w:bCs/>
          <w:szCs w:val="18"/>
        </w:rPr>
        <w:t>Формула готова:</w:t>
      </w:r>
      <w:r w:rsidRPr="00970AB2">
        <w:rPr>
          <w:bCs/>
          <w:noProof/>
          <w:szCs w:val="18"/>
        </w:rPr>
        <w:t xml:space="preserve"> </w:t>
      </w:r>
      <w:r w:rsidRPr="00970AB2">
        <w:rPr>
          <w:bCs/>
          <w:noProof/>
          <w:szCs w:val="18"/>
        </w:rPr>
        <w:drawing>
          <wp:inline distT="0" distB="0" distL="0" distR="0">
            <wp:extent cx="1117463" cy="474453"/>
            <wp:effectExtent l="19050" t="0" r="6487" b="0"/>
            <wp:docPr id="36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31487" t="71007" r="57035" b="20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356" cy="472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0AB2">
        <w:rPr>
          <w:bCs/>
          <w:noProof/>
          <w:szCs w:val="18"/>
        </w:rPr>
        <w:t>. Задание выполнено.</w:t>
      </w:r>
    </w:p>
    <w:p w:rsidR="0097230C" w:rsidRPr="00970AB2" w:rsidRDefault="0097230C" w:rsidP="000B6F00">
      <w:pPr>
        <w:pStyle w:val="a3"/>
        <w:spacing w:before="0" w:beforeAutospacing="0" w:after="0"/>
        <w:rPr>
          <w:bCs/>
          <w:szCs w:val="18"/>
        </w:rPr>
      </w:pPr>
    </w:p>
    <w:p w:rsidR="008E4D5C" w:rsidRPr="00970AB2" w:rsidRDefault="008E4D5C" w:rsidP="000B6F00">
      <w:pPr>
        <w:pStyle w:val="a3"/>
        <w:spacing w:before="0" w:beforeAutospacing="0" w:after="0"/>
        <w:rPr>
          <w:bCs/>
          <w:szCs w:val="18"/>
        </w:rPr>
      </w:pPr>
    </w:p>
    <w:p w:rsidR="00757FAD" w:rsidRDefault="00757FAD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1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18"/>
          <w:lang w:eastAsia="ru-RU"/>
        </w:rPr>
        <w:br w:type="page"/>
      </w:r>
    </w:p>
    <w:p w:rsidR="000B6F00" w:rsidRPr="00970AB2" w:rsidRDefault="00037876" w:rsidP="00037876">
      <w:pPr>
        <w:shd w:val="clear" w:color="auto" w:fill="FFFFFF"/>
        <w:spacing w:after="0" w:line="240" w:lineRule="auto"/>
        <w:ind w:right="-11"/>
        <w:rPr>
          <w:rFonts w:ascii="Times New Roman" w:eastAsia="Times New Roman" w:hAnsi="Times New Roman" w:cs="Times New Roman"/>
          <w:b/>
          <w:bCs/>
          <w:color w:val="000000"/>
          <w:sz w:val="24"/>
          <w:szCs w:val="18"/>
          <w:lang w:eastAsia="ru-RU"/>
        </w:rPr>
      </w:pPr>
      <w:r w:rsidRPr="00970AB2">
        <w:rPr>
          <w:rFonts w:ascii="Times New Roman" w:eastAsia="Times New Roman" w:hAnsi="Times New Roman" w:cs="Times New Roman"/>
          <w:b/>
          <w:bCs/>
          <w:color w:val="000000"/>
          <w:sz w:val="24"/>
          <w:szCs w:val="18"/>
          <w:lang w:eastAsia="ru-RU"/>
        </w:rPr>
        <w:lastRenderedPageBreak/>
        <w:t xml:space="preserve">Задание 6. </w:t>
      </w:r>
    </w:p>
    <w:p w:rsidR="00037876" w:rsidRDefault="00037876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b/>
          <w:sz w:val="24"/>
          <w:szCs w:val="18"/>
        </w:rPr>
      </w:pPr>
      <w:r w:rsidRPr="00970AB2">
        <w:rPr>
          <w:rFonts w:ascii="Times New Roman" w:eastAsia="Times New Roman" w:hAnsi="Times New Roman" w:cs="Times New Roman"/>
          <w:b/>
          <w:bCs/>
          <w:color w:val="000000"/>
          <w:sz w:val="24"/>
          <w:szCs w:val="18"/>
          <w:lang w:eastAsia="ru-RU"/>
        </w:rPr>
        <w:t>На следующей страниц</w:t>
      </w:r>
      <w:r w:rsidR="00A12DDC" w:rsidRPr="00970AB2">
        <w:rPr>
          <w:rFonts w:ascii="Times New Roman" w:eastAsia="Times New Roman" w:hAnsi="Times New Roman" w:cs="Times New Roman"/>
          <w:b/>
          <w:bCs/>
          <w:color w:val="000000"/>
          <w:sz w:val="24"/>
          <w:szCs w:val="18"/>
          <w:lang w:eastAsia="ru-RU"/>
        </w:rPr>
        <w:t>е</w:t>
      </w:r>
      <w:r w:rsidRPr="00970AB2">
        <w:rPr>
          <w:rFonts w:ascii="Times New Roman" w:eastAsia="Times New Roman" w:hAnsi="Times New Roman" w:cs="Times New Roman"/>
          <w:b/>
          <w:bCs/>
          <w:color w:val="000000"/>
          <w:sz w:val="24"/>
          <w:szCs w:val="18"/>
          <w:lang w:eastAsia="ru-RU"/>
        </w:rPr>
        <w:t xml:space="preserve"> </w:t>
      </w:r>
      <w:r w:rsidRPr="00970AB2">
        <w:rPr>
          <w:rFonts w:ascii="Times New Roman" w:hAnsi="Times New Roman" w:cs="Times New Roman"/>
          <w:b/>
          <w:sz w:val="24"/>
          <w:szCs w:val="18"/>
        </w:rPr>
        <w:t>(внимание! не в новом файле! а на новой странице!)</w:t>
      </w:r>
      <w:r w:rsidRPr="00970AB2">
        <w:rPr>
          <w:rFonts w:ascii="Times New Roman" w:eastAsia="Times New Roman" w:hAnsi="Times New Roman" w:cs="Times New Roman"/>
          <w:b/>
          <w:bCs/>
          <w:color w:val="000000"/>
          <w:sz w:val="24"/>
          <w:szCs w:val="18"/>
          <w:lang w:eastAsia="ru-RU"/>
        </w:rPr>
        <w:t xml:space="preserve"> с помощью встроенного математического редактора </w:t>
      </w:r>
      <w:r w:rsidR="00BA61F7" w:rsidRPr="00970AB2">
        <w:rPr>
          <w:rFonts w:ascii="Times New Roman" w:eastAsia="Times New Roman" w:hAnsi="Times New Roman" w:cs="Times New Roman"/>
          <w:b/>
          <w:bCs/>
          <w:color w:val="000000"/>
          <w:sz w:val="24"/>
          <w:szCs w:val="18"/>
          <w:lang w:eastAsia="ru-RU"/>
        </w:rPr>
        <w:t>вставьте и заполните произвольным образом</w:t>
      </w:r>
      <w:r w:rsidRPr="00970AB2">
        <w:rPr>
          <w:rFonts w:ascii="Times New Roman" w:hAnsi="Times New Roman" w:cs="Times New Roman"/>
          <w:b/>
          <w:sz w:val="24"/>
          <w:szCs w:val="18"/>
        </w:rPr>
        <w:t xml:space="preserve"> </w:t>
      </w:r>
      <w:r w:rsidR="00BA61F7" w:rsidRPr="00970AB2">
        <w:rPr>
          <w:rFonts w:ascii="Times New Roman" w:hAnsi="Times New Roman" w:cs="Times New Roman"/>
          <w:b/>
          <w:sz w:val="24"/>
          <w:szCs w:val="18"/>
        </w:rPr>
        <w:t>таблицу</w:t>
      </w:r>
      <w:r w:rsidRPr="00970AB2">
        <w:rPr>
          <w:rFonts w:ascii="Times New Roman" w:hAnsi="Times New Roman" w:cs="Times New Roman"/>
          <w:b/>
          <w:sz w:val="24"/>
          <w:szCs w:val="18"/>
        </w:rPr>
        <w:t xml:space="preserve"> (по ВАРИАНТУ):</w:t>
      </w:r>
    </w:p>
    <w:p w:rsidR="00970AB2" w:rsidRPr="00970AB2" w:rsidRDefault="00970AB2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b/>
          <w:sz w:val="24"/>
          <w:szCs w:val="18"/>
        </w:rPr>
      </w:pPr>
    </w:p>
    <w:tbl>
      <w:tblPr>
        <w:tblStyle w:val="a4"/>
        <w:tblW w:w="9899" w:type="dxa"/>
        <w:tblInd w:w="250" w:type="dxa"/>
        <w:tblLayout w:type="fixed"/>
        <w:tblLook w:val="04A0"/>
      </w:tblPr>
      <w:tblGrid>
        <w:gridCol w:w="1143"/>
        <w:gridCol w:w="1267"/>
        <w:gridCol w:w="1779"/>
        <w:gridCol w:w="1523"/>
        <w:gridCol w:w="1523"/>
        <w:gridCol w:w="1332"/>
        <w:gridCol w:w="1332"/>
      </w:tblGrid>
      <w:tr w:rsidR="0065137D" w:rsidRPr="00970AB2" w:rsidTr="00970AB2">
        <w:trPr>
          <w:trHeight w:val="993"/>
        </w:trPr>
        <w:tc>
          <w:tcPr>
            <w:tcW w:w="1143" w:type="dxa"/>
            <w:tcBorders>
              <w:tl2br w:val="single" w:sz="4" w:space="0" w:color="000000" w:themeColor="text1"/>
            </w:tcBorders>
          </w:tcPr>
          <w:p w:rsidR="0065137D" w:rsidRPr="00970AB2" w:rsidRDefault="0065137D" w:rsidP="00EF7658">
            <w:pPr>
              <w:ind w:right="-11"/>
              <w:jc w:val="right"/>
              <w:rPr>
                <w:rFonts w:ascii="Times New Roman" w:hAnsi="Times New Roman" w:cs="Times New Roman"/>
                <w:i/>
              </w:rPr>
            </w:pPr>
            <w:r w:rsidRPr="00970AB2">
              <w:rPr>
                <w:rFonts w:ascii="Times New Roman" w:hAnsi="Times New Roman" w:cs="Times New Roman"/>
                <w:i/>
              </w:rPr>
              <w:t xml:space="preserve">Задание </w:t>
            </w:r>
          </w:p>
          <w:p w:rsidR="0065137D" w:rsidRPr="00970AB2" w:rsidRDefault="0065137D" w:rsidP="0065137D">
            <w:pPr>
              <w:ind w:right="-11"/>
              <w:rPr>
                <w:rFonts w:ascii="Times New Roman" w:hAnsi="Times New Roman" w:cs="Times New Roman"/>
                <w:i/>
              </w:rPr>
            </w:pPr>
          </w:p>
          <w:p w:rsidR="0065137D" w:rsidRPr="00970AB2" w:rsidRDefault="0065137D" w:rsidP="0065137D">
            <w:pPr>
              <w:ind w:right="-11"/>
              <w:rPr>
                <w:rFonts w:ascii="Times New Roman" w:hAnsi="Times New Roman" w:cs="Times New Roman"/>
                <w:i/>
              </w:rPr>
            </w:pPr>
          </w:p>
          <w:p w:rsidR="0065137D" w:rsidRDefault="0065137D" w:rsidP="0065137D">
            <w:pPr>
              <w:ind w:right="-11"/>
              <w:rPr>
                <w:rFonts w:ascii="Times New Roman" w:hAnsi="Times New Roman" w:cs="Times New Roman"/>
                <w:i/>
              </w:rPr>
            </w:pPr>
          </w:p>
          <w:p w:rsidR="00970AB2" w:rsidRDefault="00970AB2" w:rsidP="0065137D">
            <w:pPr>
              <w:ind w:right="-11"/>
              <w:rPr>
                <w:rFonts w:ascii="Times New Roman" w:hAnsi="Times New Roman" w:cs="Times New Roman"/>
                <w:i/>
              </w:rPr>
            </w:pPr>
          </w:p>
          <w:p w:rsidR="00970AB2" w:rsidRPr="00970AB2" w:rsidRDefault="00970AB2" w:rsidP="0065137D">
            <w:pPr>
              <w:ind w:right="-11"/>
              <w:rPr>
                <w:rFonts w:ascii="Times New Roman" w:hAnsi="Times New Roman" w:cs="Times New Roman"/>
                <w:i/>
              </w:rPr>
            </w:pPr>
          </w:p>
          <w:p w:rsidR="0065137D" w:rsidRPr="00970AB2" w:rsidRDefault="0065137D" w:rsidP="0065137D">
            <w:pPr>
              <w:ind w:right="-11"/>
              <w:rPr>
                <w:rFonts w:ascii="Times New Roman" w:hAnsi="Times New Roman" w:cs="Times New Roman"/>
                <w:i/>
              </w:rPr>
            </w:pPr>
            <w:r w:rsidRPr="00970AB2">
              <w:rPr>
                <w:rFonts w:ascii="Times New Roman" w:hAnsi="Times New Roman" w:cs="Times New Roman"/>
                <w:i/>
              </w:rPr>
              <w:t>Вариант</w:t>
            </w:r>
          </w:p>
        </w:tc>
        <w:tc>
          <w:tcPr>
            <w:tcW w:w="1267" w:type="dxa"/>
            <w:vAlign w:val="center"/>
          </w:tcPr>
          <w:p w:rsidR="0065137D" w:rsidRPr="00970AB2" w:rsidRDefault="0065137D" w:rsidP="0065137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Размер таблицы /</w:t>
            </w:r>
            <w:r w:rsidRPr="00970AB2">
              <w:rPr>
                <w:rFonts w:ascii="Times New Roman" w:hAnsi="Times New Roman" w:cs="Times New Roman"/>
                <w:i/>
              </w:rPr>
              <w:t>столбец</w:t>
            </w:r>
            <w:r w:rsidRPr="00970AB2">
              <w:rPr>
                <w:rFonts w:ascii="Times New Roman" w:hAnsi="Times New Roman" w:cs="Times New Roman"/>
              </w:rPr>
              <w:t xml:space="preserve"> х </w:t>
            </w:r>
            <w:r w:rsidRPr="00970AB2">
              <w:rPr>
                <w:rFonts w:ascii="Times New Roman" w:hAnsi="Times New Roman" w:cs="Times New Roman"/>
                <w:i/>
              </w:rPr>
              <w:t>строка</w:t>
            </w:r>
            <w:r w:rsidRPr="00970AB2">
              <w:rPr>
                <w:rFonts w:ascii="Times New Roman" w:hAnsi="Times New Roman" w:cs="Times New Roman"/>
              </w:rPr>
              <w:t>/</w:t>
            </w:r>
          </w:p>
        </w:tc>
        <w:tc>
          <w:tcPr>
            <w:tcW w:w="1779" w:type="dxa"/>
            <w:vAlign w:val="center"/>
          </w:tcPr>
          <w:p w:rsidR="0065137D" w:rsidRPr="00970AB2" w:rsidRDefault="0065137D" w:rsidP="0065137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Объединенные ячейки</w:t>
            </w:r>
          </w:p>
        </w:tc>
        <w:tc>
          <w:tcPr>
            <w:tcW w:w="1523" w:type="dxa"/>
            <w:vAlign w:val="center"/>
          </w:tcPr>
          <w:p w:rsidR="0065137D" w:rsidRPr="00970AB2" w:rsidRDefault="0065137D" w:rsidP="0065137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Вертикальное направление текста в ячейке на пересечении</w:t>
            </w:r>
            <w:r w:rsidR="003275AE" w:rsidRPr="00970AB2">
              <w:rPr>
                <w:rFonts w:ascii="Times New Roman" w:hAnsi="Times New Roman" w:cs="Times New Roman"/>
              </w:rPr>
              <w:t>:</w:t>
            </w:r>
          </w:p>
        </w:tc>
        <w:tc>
          <w:tcPr>
            <w:tcW w:w="1523" w:type="dxa"/>
            <w:vAlign w:val="center"/>
          </w:tcPr>
          <w:p w:rsidR="0065137D" w:rsidRPr="00970AB2" w:rsidRDefault="0065137D" w:rsidP="0065137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Внести текст с «ФИО» студента в ячейке на пересечении</w:t>
            </w:r>
            <w:r w:rsidR="003275AE" w:rsidRPr="00970AB2">
              <w:rPr>
                <w:rFonts w:ascii="Times New Roman" w:hAnsi="Times New Roman" w:cs="Times New Roman"/>
              </w:rPr>
              <w:t>:</w:t>
            </w:r>
          </w:p>
        </w:tc>
        <w:tc>
          <w:tcPr>
            <w:tcW w:w="1332" w:type="dxa"/>
            <w:vAlign w:val="center"/>
          </w:tcPr>
          <w:p w:rsidR="0065137D" w:rsidRPr="00970AB2" w:rsidRDefault="0065137D" w:rsidP="00184794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Выравнивание </w:t>
            </w:r>
            <w:r w:rsidR="00184794" w:rsidRPr="00970AB2">
              <w:rPr>
                <w:rFonts w:ascii="Times New Roman" w:hAnsi="Times New Roman" w:cs="Times New Roman"/>
              </w:rPr>
              <w:t xml:space="preserve">данных в </w:t>
            </w:r>
            <w:r w:rsidRPr="00970AB2">
              <w:rPr>
                <w:rFonts w:ascii="Times New Roman" w:hAnsi="Times New Roman" w:cs="Times New Roman"/>
              </w:rPr>
              <w:t>ячейк</w:t>
            </w:r>
            <w:r w:rsidR="00184794" w:rsidRPr="00970AB2">
              <w:rPr>
                <w:rFonts w:ascii="Times New Roman" w:hAnsi="Times New Roman" w:cs="Times New Roman"/>
              </w:rPr>
              <w:t>е</w:t>
            </w:r>
            <w:r w:rsidRPr="00970AB2">
              <w:rPr>
                <w:rFonts w:ascii="Times New Roman" w:hAnsi="Times New Roman" w:cs="Times New Roman"/>
              </w:rPr>
              <w:t xml:space="preserve"> с текстом «ФИО»</w:t>
            </w:r>
            <w:r w:rsidR="00184794" w:rsidRPr="00970AB2">
              <w:rPr>
                <w:rFonts w:ascii="Times New Roman" w:hAnsi="Times New Roman" w:cs="Times New Roman"/>
              </w:rPr>
              <w:t xml:space="preserve"> должно быть</w:t>
            </w:r>
          </w:p>
        </w:tc>
        <w:tc>
          <w:tcPr>
            <w:tcW w:w="1332" w:type="dxa"/>
            <w:vAlign w:val="center"/>
          </w:tcPr>
          <w:p w:rsidR="0065137D" w:rsidRPr="00970AB2" w:rsidRDefault="0065137D" w:rsidP="0065137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Заливка</w:t>
            </w:r>
          </w:p>
        </w:tc>
      </w:tr>
      <w:tr w:rsidR="003275AE" w:rsidRPr="00970AB2" w:rsidTr="00970AB2">
        <w:trPr>
          <w:trHeight w:val="205"/>
        </w:trPr>
        <w:tc>
          <w:tcPr>
            <w:tcW w:w="1143" w:type="dxa"/>
            <w:vAlign w:val="center"/>
          </w:tcPr>
          <w:p w:rsidR="003275AE" w:rsidRPr="00970AB2" w:rsidRDefault="003275AE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67" w:type="dxa"/>
            <w:vAlign w:val="center"/>
          </w:tcPr>
          <w:p w:rsidR="003275AE" w:rsidRPr="00970AB2" w:rsidRDefault="003275AE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8х8</w:t>
            </w:r>
          </w:p>
        </w:tc>
        <w:tc>
          <w:tcPr>
            <w:tcW w:w="1779" w:type="dxa"/>
            <w:vAlign w:val="center"/>
          </w:tcPr>
          <w:p w:rsidR="003275AE" w:rsidRPr="00970AB2" w:rsidRDefault="003275AE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2 строки </w:t>
            </w:r>
            <w:r w:rsidRPr="00970AB2">
              <w:rPr>
                <w:rFonts w:ascii="Times New Roman" w:hAnsi="Times New Roman" w:cs="Times New Roman"/>
              </w:rPr>
              <w:br/>
              <w:t>с 3 по 7 столбец</w:t>
            </w:r>
          </w:p>
        </w:tc>
        <w:tc>
          <w:tcPr>
            <w:tcW w:w="1523" w:type="dxa"/>
            <w:vAlign w:val="center"/>
          </w:tcPr>
          <w:p w:rsidR="003275AE" w:rsidRPr="00970AB2" w:rsidRDefault="003275AE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1 строки х </w:t>
            </w:r>
            <w:r w:rsidRPr="00970AB2">
              <w:rPr>
                <w:rFonts w:ascii="Times New Roman" w:hAnsi="Times New Roman" w:cs="Times New Roman"/>
              </w:rPr>
              <w:br/>
              <w:t>2 столбца</w:t>
            </w:r>
          </w:p>
        </w:tc>
        <w:tc>
          <w:tcPr>
            <w:tcW w:w="1523" w:type="dxa"/>
            <w:vAlign w:val="center"/>
          </w:tcPr>
          <w:p w:rsidR="003275AE" w:rsidRPr="00970AB2" w:rsidRDefault="003275AE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2 строки х </w:t>
            </w:r>
            <w:r w:rsidRPr="00970AB2">
              <w:rPr>
                <w:rFonts w:ascii="Times New Roman" w:hAnsi="Times New Roman" w:cs="Times New Roman"/>
              </w:rPr>
              <w:br/>
              <w:t>8 столбца</w:t>
            </w:r>
          </w:p>
        </w:tc>
        <w:tc>
          <w:tcPr>
            <w:tcW w:w="1332" w:type="dxa"/>
            <w:vAlign w:val="center"/>
          </w:tcPr>
          <w:p w:rsidR="003275AE" w:rsidRPr="00970AB2" w:rsidRDefault="00184794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по центру</w:t>
            </w:r>
          </w:p>
        </w:tc>
        <w:tc>
          <w:tcPr>
            <w:tcW w:w="1332" w:type="dxa"/>
            <w:vAlign w:val="center"/>
          </w:tcPr>
          <w:p w:rsidR="003275AE" w:rsidRPr="00970AB2" w:rsidRDefault="00EB44FD" w:rsidP="00757FA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1</w:t>
            </w:r>
            <w:r w:rsidR="00BF551B" w:rsidRPr="00970AB2">
              <w:rPr>
                <w:rFonts w:ascii="Times New Roman" w:hAnsi="Times New Roman" w:cs="Times New Roman"/>
                <w:vertAlign w:val="superscript"/>
              </w:rPr>
              <w:t>ую</w:t>
            </w:r>
            <w:r w:rsidRPr="00970AB2">
              <w:rPr>
                <w:rFonts w:ascii="Times New Roman" w:hAnsi="Times New Roman" w:cs="Times New Roman"/>
              </w:rPr>
              <w:t xml:space="preserve"> строк</w:t>
            </w:r>
            <w:r w:rsidR="00BF551B" w:rsidRPr="00970AB2">
              <w:rPr>
                <w:rFonts w:ascii="Times New Roman" w:hAnsi="Times New Roman" w:cs="Times New Roman"/>
              </w:rPr>
              <w:t>у</w:t>
            </w:r>
            <w:r w:rsidRPr="00970AB2">
              <w:rPr>
                <w:rFonts w:ascii="Times New Roman" w:hAnsi="Times New Roman" w:cs="Times New Roman"/>
              </w:rPr>
              <w:t xml:space="preserve"> красным цветом</w:t>
            </w:r>
          </w:p>
        </w:tc>
      </w:tr>
      <w:tr w:rsidR="00EB44FD" w:rsidRPr="00970AB2" w:rsidTr="00970AB2">
        <w:trPr>
          <w:trHeight w:val="216"/>
        </w:trPr>
        <w:tc>
          <w:tcPr>
            <w:tcW w:w="114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67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6х10</w:t>
            </w:r>
          </w:p>
        </w:tc>
        <w:tc>
          <w:tcPr>
            <w:tcW w:w="1779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1 строки </w:t>
            </w:r>
            <w:r w:rsidRPr="00970AB2">
              <w:rPr>
                <w:rFonts w:ascii="Times New Roman" w:hAnsi="Times New Roman" w:cs="Times New Roman"/>
              </w:rPr>
              <w:br/>
              <w:t>с 1 по 6 столбец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3 строки х </w:t>
            </w:r>
            <w:r w:rsidRPr="00970AB2">
              <w:rPr>
                <w:rFonts w:ascii="Times New Roman" w:hAnsi="Times New Roman" w:cs="Times New Roman"/>
              </w:rPr>
              <w:br/>
              <w:t>3 столбца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1 строки х </w:t>
            </w:r>
            <w:r w:rsidRPr="00970AB2">
              <w:rPr>
                <w:rFonts w:ascii="Times New Roman" w:hAnsi="Times New Roman" w:cs="Times New Roman"/>
              </w:rPr>
              <w:br/>
              <w:t>1 столбца</w:t>
            </w:r>
          </w:p>
        </w:tc>
        <w:tc>
          <w:tcPr>
            <w:tcW w:w="1332" w:type="dxa"/>
          </w:tcPr>
          <w:p w:rsidR="00EB44FD" w:rsidRPr="00970AB2" w:rsidRDefault="00EB44FD" w:rsidP="00FF58AC">
            <w:pPr>
              <w:spacing w:line="216" w:lineRule="auto"/>
              <w:ind w:right="-11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слева сверху</w:t>
            </w:r>
          </w:p>
        </w:tc>
        <w:tc>
          <w:tcPr>
            <w:tcW w:w="1332" w:type="dxa"/>
            <w:vAlign w:val="center"/>
          </w:tcPr>
          <w:p w:rsidR="00EB44FD" w:rsidRPr="00970AB2" w:rsidRDefault="00BF551B" w:rsidP="00757FA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2</w:t>
            </w:r>
            <w:r w:rsidRPr="00970AB2">
              <w:rPr>
                <w:rFonts w:ascii="Times New Roman" w:hAnsi="Times New Roman" w:cs="Times New Roman"/>
                <w:vertAlign w:val="superscript"/>
              </w:rPr>
              <w:t>ую</w:t>
            </w:r>
            <w:r w:rsidR="00EB44FD" w:rsidRPr="00970AB2">
              <w:rPr>
                <w:rFonts w:ascii="Times New Roman" w:hAnsi="Times New Roman" w:cs="Times New Roman"/>
              </w:rPr>
              <w:t xml:space="preserve"> строк</w:t>
            </w:r>
            <w:r w:rsidRPr="00970AB2">
              <w:rPr>
                <w:rFonts w:ascii="Times New Roman" w:hAnsi="Times New Roman" w:cs="Times New Roman"/>
              </w:rPr>
              <w:t>у</w:t>
            </w:r>
            <w:r w:rsidR="00EB44FD" w:rsidRPr="00970AB2">
              <w:rPr>
                <w:rFonts w:ascii="Times New Roman" w:hAnsi="Times New Roman" w:cs="Times New Roman"/>
              </w:rPr>
              <w:t xml:space="preserve"> </w:t>
            </w:r>
            <w:r w:rsidRPr="00970AB2">
              <w:rPr>
                <w:rFonts w:ascii="Times New Roman" w:hAnsi="Times New Roman" w:cs="Times New Roman"/>
              </w:rPr>
              <w:t>голубым</w:t>
            </w:r>
            <w:r w:rsidR="00EB44FD" w:rsidRPr="00970AB2">
              <w:rPr>
                <w:rFonts w:ascii="Times New Roman" w:hAnsi="Times New Roman" w:cs="Times New Roman"/>
              </w:rPr>
              <w:t xml:space="preserve"> цветом</w:t>
            </w:r>
          </w:p>
        </w:tc>
      </w:tr>
      <w:tr w:rsidR="00EB44FD" w:rsidRPr="00970AB2" w:rsidTr="00970AB2">
        <w:trPr>
          <w:trHeight w:val="216"/>
        </w:trPr>
        <w:tc>
          <w:tcPr>
            <w:tcW w:w="114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67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7х5</w:t>
            </w:r>
          </w:p>
        </w:tc>
        <w:tc>
          <w:tcPr>
            <w:tcW w:w="1779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1 столбца </w:t>
            </w:r>
            <w:r w:rsidRPr="00970AB2">
              <w:rPr>
                <w:rFonts w:ascii="Times New Roman" w:hAnsi="Times New Roman" w:cs="Times New Roman"/>
              </w:rPr>
              <w:br/>
              <w:t>со 2 по 4 строку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1 строки х </w:t>
            </w:r>
            <w:r w:rsidRPr="00970AB2">
              <w:rPr>
                <w:rFonts w:ascii="Times New Roman" w:hAnsi="Times New Roman" w:cs="Times New Roman"/>
              </w:rPr>
              <w:br/>
              <w:t>3 столбца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2 строки х </w:t>
            </w:r>
            <w:r w:rsidRPr="00970AB2">
              <w:rPr>
                <w:rFonts w:ascii="Times New Roman" w:hAnsi="Times New Roman" w:cs="Times New Roman"/>
              </w:rPr>
              <w:br/>
              <w:t>2 столбца</w:t>
            </w:r>
          </w:p>
        </w:tc>
        <w:tc>
          <w:tcPr>
            <w:tcW w:w="1332" w:type="dxa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сверху</w:t>
            </w:r>
            <w:r w:rsidRPr="00970AB2">
              <w:rPr>
                <w:rFonts w:ascii="Times New Roman" w:hAnsi="Times New Roman" w:cs="Times New Roman"/>
              </w:rPr>
              <w:br/>
              <w:t>в центре</w:t>
            </w:r>
          </w:p>
        </w:tc>
        <w:tc>
          <w:tcPr>
            <w:tcW w:w="1332" w:type="dxa"/>
            <w:vAlign w:val="center"/>
          </w:tcPr>
          <w:p w:rsidR="00EB44FD" w:rsidRPr="00970AB2" w:rsidRDefault="00EB44FD" w:rsidP="00757FA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1</w:t>
            </w:r>
            <w:r w:rsidR="00BF551B" w:rsidRPr="00970AB2">
              <w:rPr>
                <w:rFonts w:ascii="Times New Roman" w:hAnsi="Times New Roman" w:cs="Times New Roman"/>
                <w:vertAlign w:val="superscript"/>
              </w:rPr>
              <w:t>ый</w:t>
            </w:r>
            <w:r w:rsidRPr="00970AB2">
              <w:rPr>
                <w:rFonts w:ascii="Times New Roman" w:hAnsi="Times New Roman" w:cs="Times New Roman"/>
              </w:rPr>
              <w:t xml:space="preserve"> </w:t>
            </w:r>
            <w:r w:rsidR="00BF551B" w:rsidRPr="00970AB2">
              <w:rPr>
                <w:rFonts w:ascii="Times New Roman" w:hAnsi="Times New Roman" w:cs="Times New Roman"/>
              </w:rPr>
              <w:t>столбец</w:t>
            </w:r>
            <w:r w:rsidRPr="00970AB2">
              <w:rPr>
                <w:rFonts w:ascii="Times New Roman" w:hAnsi="Times New Roman" w:cs="Times New Roman"/>
              </w:rPr>
              <w:t xml:space="preserve"> </w:t>
            </w:r>
            <w:r w:rsidR="00BF551B" w:rsidRPr="00970AB2">
              <w:rPr>
                <w:rFonts w:ascii="Times New Roman" w:hAnsi="Times New Roman" w:cs="Times New Roman"/>
              </w:rPr>
              <w:t>зеленым</w:t>
            </w:r>
            <w:r w:rsidRPr="00970AB2">
              <w:rPr>
                <w:rFonts w:ascii="Times New Roman" w:hAnsi="Times New Roman" w:cs="Times New Roman"/>
              </w:rPr>
              <w:t xml:space="preserve"> цветом</w:t>
            </w:r>
          </w:p>
        </w:tc>
      </w:tr>
      <w:tr w:rsidR="00EB44FD" w:rsidRPr="00970AB2" w:rsidTr="00970AB2">
        <w:trPr>
          <w:trHeight w:val="216"/>
        </w:trPr>
        <w:tc>
          <w:tcPr>
            <w:tcW w:w="114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67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9х7</w:t>
            </w:r>
          </w:p>
        </w:tc>
        <w:tc>
          <w:tcPr>
            <w:tcW w:w="1779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2 столбца </w:t>
            </w:r>
            <w:r w:rsidRPr="00970AB2">
              <w:rPr>
                <w:rFonts w:ascii="Times New Roman" w:hAnsi="Times New Roman" w:cs="Times New Roman"/>
              </w:rPr>
              <w:br/>
              <w:t>с 3 по 6 строку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4 строки х </w:t>
            </w:r>
            <w:r w:rsidRPr="00970AB2">
              <w:rPr>
                <w:rFonts w:ascii="Times New Roman" w:hAnsi="Times New Roman" w:cs="Times New Roman"/>
              </w:rPr>
              <w:br/>
              <w:t>4 столбца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9 строки х </w:t>
            </w:r>
            <w:r w:rsidRPr="00970AB2">
              <w:rPr>
                <w:rFonts w:ascii="Times New Roman" w:hAnsi="Times New Roman" w:cs="Times New Roman"/>
              </w:rPr>
              <w:br/>
              <w:t>1 столбца</w:t>
            </w:r>
          </w:p>
        </w:tc>
        <w:tc>
          <w:tcPr>
            <w:tcW w:w="1332" w:type="dxa"/>
          </w:tcPr>
          <w:p w:rsidR="00EB44FD" w:rsidRPr="00970AB2" w:rsidRDefault="00EB44FD" w:rsidP="00FF58AC">
            <w:pPr>
              <w:spacing w:line="216" w:lineRule="auto"/>
              <w:ind w:right="-11"/>
              <w:jc w:val="right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справа сверху</w:t>
            </w:r>
          </w:p>
        </w:tc>
        <w:tc>
          <w:tcPr>
            <w:tcW w:w="1332" w:type="dxa"/>
            <w:vAlign w:val="center"/>
          </w:tcPr>
          <w:p w:rsidR="00EB44FD" w:rsidRPr="00970AB2" w:rsidRDefault="00BF551B" w:rsidP="00757FA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2</w:t>
            </w:r>
            <w:r w:rsidRPr="00970AB2">
              <w:rPr>
                <w:rFonts w:ascii="Times New Roman" w:hAnsi="Times New Roman" w:cs="Times New Roman"/>
                <w:vertAlign w:val="superscript"/>
              </w:rPr>
              <w:t>ой</w:t>
            </w:r>
            <w:r w:rsidR="00EB44FD" w:rsidRPr="00970AB2">
              <w:rPr>
                <w:rFonts w:ascii="Times New Roman" w:hAnsi="Times New Roman" w:cs="Times New Roman"/>
              </w:rPr>
              <w:t xml:space="preserve"> сто</w:t>
            </w:r>
            <w:r w:rsidRPr="00970AB2">
              <w:rPr>
                <w:rFonts w:ascii="Times New Roman" w:hAnsi="Times New Roman" w:cs="Times New Roman"/>
              </w:rPr>
              <w:t>лбец</w:t>
            </w:r>
            <w:r w:rsidR="00EB44FD" w:rsidRPr="00970AB2">
              <w:rPr>
                <w:rFonts w:ascii="Times New Roman" w:hAnsi="Times New Roman" w:cs="Times New Roman"/>
              </w:rPr>
              <w:t xml:space="preserve"> </w:t>
            </w:r>
            <w:r w:rsidRPr="00970AB2">
              <w:rPr>
                <w:rFonts w:ascii="Times New Roman" w:hAnsi="Times New Roman" w:cs="Times New Roman"/>
              </w:rPr>
              <w:t>желтым</w:t>
            </w:r>
            <w:r w:rsidR="00EB44FD" w:rsidRPr="00970AB2">
              <w:rPr>
                <w:rFonts w:ascii="Times New Roman" w:hAnsi="Times New Roman" w:cs="Times New Roman"/>
              </w:rPr>
              <w:t xml:space="preserve"> цветом</w:t>
            </w:r>
          </w:p>
        </w:tc>
      </w:tr>
      <w:tr w:rsidR="00EB44FD" w:rsidRPr="00970AB2" w:rsidTr="00970AB2">
        <w:trPr>
          <w:trHeight w:val="205"/>
        </w:trPr>
        <w:tc>
          <w:tcPr>
            <w:tcW w:w="114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67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5х8</w:t>
            </w:r>
          </w:p>
        </w:tc>
        <w:tc>
          <w:tcPr>
            <w:tcW w:w="1779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3 столбца </w:t>
            </w:r>
            <w:r w:rsidRPr="00970AB2">
              <w:rPr>
                <w:rFonts w:ascii="Times New Roman" w:hAnsi="Times New Roman" w:cs="Times New Roman"/>
              </w:rPr>
              <w:br/>
              <w:t>все строки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7 строки х </w:t>
            </w:r>
            <w:r w:rsidRPr="00970AB2">
              <w:rPr>
                <w:rFonts w:ascii="Times New Roman" w:hAnsi="Times New Roman" w:cs="Times New Roman"/>
              </w:rPr>
              <w:br/>
              <w:t>5 столбца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3 строки х </w:t>
            </w:r>
            <w:r w:rsidRPr="00970AB2">
              <w:rPr>
                <w:rFonts w:ascii="Times New Roman" w:hAnsi="Times New Roman" w:cs="Times New Roman"/>
              </w:rPr>
              <w:br/>
              <w:t>1 столбца</w:t>
            </w:r>
          </w:p>
        </w:tc>
        <w:tc>
          <w:tcPr>
            <w:tcW w:w="1332" w:type="dxa"/>
            <w:vAlign w:val="bottom"/>
          </w:tcPr>
          <w:p w:rsidR="00EB44FD" w:rsidRPr="00970AB2" w:rsidRDefault="00EB44FD" w:rsidP="00FF58AC">
            <w:pPr>
              <w:spacing w:line="216" w:lineRule="auto"/>
              <w:ind w:right="-11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слева снизу</w:t>
            </w:r>
          </w:p>
        </w:tc>
        <w:tc>
          <w:tcPr>
            <w:tcW w:w="1332" w:type="dxa"/>
            <w:vAlign w:val="center"/>
          </w:tcPr>
          <w:p w:rsidR="00EB44FD" w:rsidRPr="00970AB2" w:rsidRDefault="00BF551B" w:rsidP="00757FA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3</w:t>
            </w:r>
            <w:r w:rsidRPr="00970AB2">
              <w:rPr>
                <w:rFonts w:ascii="Times New Roman" w:hAnsi="Times New Roman" w:cs="Times New Roman"/>
                <w:vertAlign w:val="superscript"/>
              </w:rPr>
              <w:t>ю</w:t>
            </w:r>
            <w:r w:rsidR="00EB44FD" w:rsidRPr="00970AB2">
              <w:rPr>
                <w:rFonts w:ascii="Times New Roman" w:hAnsi="Times New Roman" w:cs="Times New Roman"/>
              </w:rPr>
              <w:t xml:space="preserve"> строк</w:t>
            </w:r>
            <w:r w:rsidRPr="00970AB2">
              <w:rPr>
                <w:rFonts w:ascii="Times New Roman" w:hAnsi="Times New Roman" w:cs="Times New Roman"/>
              </w:rPr>
              <w:t>у</w:t>
            </w:r>
            <w:r w:rsidR="00EB44FD" w:rsidRPr="00970AB2">
              <w:rPr>
                <w:rFonts w:ascii="Times New Roman" w:hAnsi="Times New Roman" w:cs="Times New Roman"/>
              </w:rPr>
              <w:t xml:space="preserve"> </w:t>
            </w:r>
            <w:r w:rsidRPr="00970AB2">
              <w:rPr>
                <w:rFonts w:ascii="Times New Roman" w:hAnsi="Times New Roman" w:cs="Times New Roman"/>
              </w:rPr>
              <w:t>сиреневым</w:t>
            </w:r>
            <w:r w:rsidR="00EB44FD" w:rsidRPr="00970AB2">
              <w:rPr>
                <w:rFonts w:ascii="Times New Roman" w:hAnsi="Times New Roman" w:cs="Times New Roman"/>
              </w:rPr>
              <w:t xml:space="preserve"> цветом</w:t>
            </w:r>
          </w:p>
        </w:tc>
      </w:tr>
      <w:tr w:rsidR="00EB44FD" w:rsidRPr="00970AB2" w:rsidTr="00970AB2">
        <w:trPr>
          <w:trHeight w:val="216"/>
        </w:trPr>
        <w:tc>
          <w:tcPr>
            <w:tcW w:w="114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267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10х7</w:t>
            </w:r>
          </w:p>
        </w:tc>
        <w:tc>
          <w:tcPr>
            <w:tcW w:w="1779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4 строки </w:t>
            </w:r>
            <w:r w:rsidRPr="00970AB2">
              <w:rPr>
                <w:rFonts w:ascii="Times New Roman" w:hAnsi="Times New Roman" w:cs="Times New Roman"/>
              </w:rPr>
              <w:br/>
              <w:t>с 1 по 9 столбец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1 строки х </w:t>
            </w:r>
            <w:r w:rsidRPr="00970AB2">
              <w:rPr>
                <w:rFonts w:ascii="Times New Roman" w:hAnsi="Times New Roman" w:cs="Times New Roman"/>
              </w:rPr>
              <w:br/>
              <w:t>1 столбца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2 строки х </w:t>
            </w:r>
            <w:r w:rsidRPr="00970AB2">
              <w:rPr>
                <w:rFonts w:ascii="Times New Roman" w:hAnsi="Times New Roman" w:cs="Times New Roman"/>
              </w:rPr>
              <w:br/>
              <w:t>5 столбца</w:t>
            </w:r>
          </w:p>
        </w:tc>
        <w:tc>
          <w:tcPr>
            <w:tcW w:w="1332" w:type="dxa"/>
            <w:vAlign w:val="bottom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в центре</w:t>
            </w:r>
          </w:p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снизу</w:t>
            </w:r>
          </w:p>
        </w:tc>
        <w:tc>
          <w:tcPr>
            <w:tcW w:w="1332" w:type="dxa"/>
            <w:vAlign w:val="center"/>
          </w:tcPr>
          <w:p w:rsidR="00EB44FD" w:rsidRPr="00970AB2" w:rsidRDefault="00BF551B" w:rsidP="00757FA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4</w:t>
            </w:r>
            <w:r w:rsidRPr="00970AB2">
              <w:rPr>
                <w:rFonts w:ascii="Times New Roman" w:hAnsi="Times New Roman" w:cs="Times New Roman"/>
                <w:vertAlign w:val="superscript"/>
              </w:rPr>
              <w:t>ую</w:t>
            </w:r>
            <w:r w:rsidR="00EB44FD" w:rsidRPr="00970AB2">
              <w:rPr>
                <w:rFonts w:ascii="Times New Roman" w:hAnsi="Times New Roman" w:cs="Times New Roman"/>
              </w:rPr>
              <w:t xml:space="preserve"> строк</w:t>
            </w:r>
            <w:r w:rsidRPr="00970AB2">
              <w:rPr>
                <w:rFonts w:ascii="Times New Roman" w:hAnsi="Times New Roman" w:cs="Times New Roman"/>
              </w:rPr>
              <w:t>у</w:t>
            </w:r>
            <w:r w:rsidR="00EB44FD" w:rsidRPr="00970AB2">
              <w:rPr>
                <w:rFonts w:ascii="Times New Roman" w:hAnsi="Times New Roman" w:cs="Times New Roman"/>
              </w:rPr>
              <w:t xml:space="preserve"> </w:t>
            </w:r>
            <w:r w:rsidRPr="00970AB2">
              <w:rPr>
                <w:rFonts w:ascii="Times New Roman" w:hAnsi="Times New Roman" w:cs="Times New Roman"/>
              </w:rPr>
              <w:t>фиолетовым</w:t>
            </w:r>
            <w:r w:rsidR="00EB44FD" w:rsidRPr="00970AB2">
              <w:rPr>
                <w:rFonts w:ascii="Times New Roman" w:hAnsi="Times New Roman" w:cs="Times New Roman"/>
              </w:rPr>
              <w:t xml:space="preserve"> цветом</w:t>
            </w:r>
          </w:p>
        </w:tc>
      </w:tr>
      <w:tr w:rsidR="00EB44FD" w:rsidRPr="00970AB2" w:rsidTr="00970AB2">
        <w:trPr>
          <w:trHeight w:val="227"/>
        </w:trPr>
        <w:tc>
          <w:tcPr>
            <w:tcW w:w="114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267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8х6</w:t>
            </w:r>
          </w:p>
        </w:tc>
        <w:tc>
          <w:tcPr>
            <w:tcW w:w="1779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5 строки </w:t>
            </w:r>
            <w:r w:rsidRPr="00970AB2">
              <w:rPr>
                <w:rFonts w:ascii="Times New Roman" w:hAnsi="Times New Roman" w:cs="Times New Roman"/>
              </w:rPr>
              <w:br/>
              <w:t>с 2 по 7 столбец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3 строки х </w:t>
            </w:r>
            <w:r w:rsidRPr="00970AB2">
              <w:rPr>
                <w:rFonts w:ascii="Times New Roman" w:hAnsi="Times New Roman" w:cs="Times New Roman"/>
              </w:rPr>
              <w:br/>
              <w:t>1 столбца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8 строки х </w:t>
            </w:r>
            <w:r w:rsidRPr="00970AB2">
              <w:rPr>
                <w:rFonts w:ascii="Times New Roman" w:hAnsi="Times New Roman" w:cs="Times New Roman"/>
              </w:rPr>
              <w:br/>
              <w:t>1 столбца</w:t>
            </w:r>
          </w:p>
        </w:tc>
        <w:tc>
          <w:tcPr>
            <w:tcW w:w="1332" w:type="dxa"/>
            <w:vAlign w:val="bottom"/>
          </w:tcPr>
          <w:p w:rsidR="00EB44FD" w:rsidRPr="00970AB2" w:rsidRDefault="00EB44FD" w:rsidP="00FF58AC">
            <w:pPr>
              <w:spacing w:line="216" w:lineRule="auto"/>
              <w:ind w:right="-11"/>
              <w:jc w:val="right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справа</w:t>
            </w:r>
          </w:p>
          <w:p w:rsidR="00EB44FD" w:rsidRPr="00970AB2" w:rsidRDefault="00EB44FD" w:rsidP="00FF58AC">
            <w:pPr>
              <w:spacing w:line="216" w:lineRule="auto"/>
              <w:ind w:right="-11"/>
              <w:jc w:val="right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снизу</w:t>
            </w:r>
          </w:p>
        </w:tc>
        <w:tc>
          <w:tcPr>
            <w:tcW w:w="1332" w:type="dxa"/>
            <w:vAlign w:val="center"/>
          </w:tcPr>
          <w:p w:rsidR="00EB44FD" w:rsidRPr="00970AB2" w:rsidRDefault="00BF551B" w:rsidP="00757FA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3</w:t>
            </w:r>
            <w:r w:rsidRPr="00970AB2">
              <w:rPr>
                <w:rFonts w:ascii="Times New Roman" w:hAnsi="Times New Roman" w:cs="Times New Roman"/>
                <w:vertAlign w:val="superscript"/>
              </w:rPr>
              <w:t>ий</w:t>
            </w:r>
            <w:r w:rsidR="00EB44FD" w:rsidRPr="00970AB2">
              <w:rPr>
                <w:rFonts w:ascii="Times New Roman" w:hAnsi="Times New Roman" w:cs="Times New Roman"/>
              </w:rPr>
              <w:t xml:space="preserve"> сто</w:t>
            </w:r>
            <w:r w:rsidRPr="00970AB2">
              <w:rPr>
                <w:rFonts w:ascii="Times New Roman" w:hAnsi="Times New Roman" w:cs="Times New Roman"/>
              </w:rPr>
              <w:t>лбец</w:t>
            </w:r>
            <w:r w:rsidR="00EB44FD" w:rsidRPr="00970AB2">
              <w:rPr>
                <w:rFonts w:ascii="Times New Roman" w:hAnsi="Times New Roman" w:cs="Times New Roman"/>
              </w:rPr>
              <w:t xml:space="preserve"> </w:t>
            </w:r>
            <w:r w:rsidRPr="00970AB2">
              <w:rPr>
                <w:rFonts w:ascii="Times New Roman" w:hAnsi="Times New Roman" w:cs="Times New Roman"/>
              </w:rPr>
              <w:t>бирюзовым</w:t>
            </w:r>
            <w:r w:rsidR="00EB44FD" w:rsidRPr="00970AB2">
              <w:rPr>
                <w:rFonts w:ascii="Times New Roman" w:hAnsi="Times New Roman" w:cs="Times New Roman"/>
              </w:rPr>
              <w:t xml:space="preserve"> цветом</w:t>
            </w:r>
          </w:p>
        </w:tc>
      </w:tr>
      <w:tr w:rsidR="00EB44FD" w:rsidRPr="00970AB2" w:rsidTr="00970AB2">
        <w:trPr>
          <w:trHeight w:val="227"/>
        </w:trPr>
        <w:tc>
          <w:tcPr>
            <w:tcW w:w="114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67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7х9</w:t>
            </w:r>
          </w:p>
        </w:tc>
        <w:tc>
          <w:tcPr>
            <w:tcW w:w="1779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4 столбца </w:t>
            </w:r>
            <w:r w:rsidRPr="00970AB2">
              <w:rPr>
                <w:rFonts w:ascii="Times New Roman" w:hAnsi="Times New Roman" w:cs="Times New Roman"/>
              </w:rPr>
              <w:br/>
              <w:t>со 2 по 8 строку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2 строки х </w:t>
            </w:r>
            <w:r w:rsidRPr="00970AB2">
              <w:rPr>
                <w:rFonts w:ascii="Times New Roman" w:hAnsi="Times New Roman" w:cs="Times New Roman"/>
              </w:rPr>
              <w:br/>
              <w:t>1 столбца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4 строки х </w:t>
            </w:r>
            <w:r w:rsidRPr="00970AB2">
              <w:rPr>
                <w:rFonts w:ascii="Times New Roman" w:hAnsi="Times New Roman" w:cs="Times New Roman"/>
              </w:rPr>
              <w:br/>
              <w:t>2 столбца</w:t>
            </w:r>
          </w:p>
        </w:tc>
        <w:tc>
          <w:tcPr>
            <w:tcW w:w="1332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по центру</w:t>
            </w:r>
          </w:p>
        </w:tc>
        <w:tc>
          <w:tcPr>
            <w:tcW w:w="1332" w:type="dxa"/>
            <w:vAlign w:val="center"/>
          </w:tcPr>
          <w:p w:rsidR="00EB44FD" w:rsidRPr="00970AB2" w:rsidRDefault="00BF551B" w:rsidP="00757FA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4</w:t>
            </w:r>
            <w:r w:rsidRPr="00970AB2">
              <w:rPr>
                <w:rFonts w:ascii="Times New Roman" w:hAnsi="Times New Roman" w:cs="Times New Roman"/>
                <w:vertAlign w:val="superscript"/>
              </w:rPr>
              <w:t>ый</w:t>
            </w:r>
            <w:r w:rsidR="00EB44FD" w:rsidRPr="00970AB2">
              <w:rPr>
                <w:rFonts w:ascii="Times New Roman" w:hAnsi="Times New Roman" w:cs="Times New Roman"/>
              </w:rPr>
              <w:t xml:space="preserve"> сто</w:t>
            </w:r>
            <w:r w:rsidRPr="00970AB2">
              <w:rPr>
                <w:rFonts w:ascii="Times New Roman" w:hAnsi="Times New Roman" w:cs="Times New Roman"/>
              </w:rPr>
              <w:t>лбец</w:t>
            </w:r>
            <w:r w:rsidR="00EB44FD" w:rsidRPr="00970AB2">
              <w:rPr>
                <w:rFonts w:ascii="Times New Roman" w:hAnsi="Times New Roman" w:cs="Times New Roman"/>
              </w:rPr>
              <w:t xml:space="preserve"> </w:t>
            </w:r>
            <w:r w:rsidRPr="00970AB2">
              <w:rPr>
                <w:rFonts w:ascii="Times New Roman" w:hAnsi="Times New Roman" w:cs="Times New Roman"/>
              </w:rPr>
              <w:t>коричневым</w:t>
            </w:r>
            <w:r w:rsidR="00EB44FD" w:rsidRPr="00970AB2">
              <w:rPr>
                <w:rFonts w:ascii="Times New Roman" w:hAnsi="Times New Roman" w:cs="Times New Roman"/>
              </w:rPr>
              <w:t xml:space="preserve"> цветом</w:t>
            </w:r>
          </w:p>
        </w:tc>
      </w:tr>
      <w:tr w:rsidR="00EB44FD" w:rsidRPr="00970AB2" w:rsidTr="00970AB2">
        <w:trPr>
          <w:trHeight w:val="227"/>
        </w:trPr>
        <w:tc>
          <w:tcPr>
            <w:tcW w:w="114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267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9х5</w:t>
            </w:r>
          </w:p>
        </w:tc>
        <w:tc>
          <w:tcPr>
            <w:tcW w:w="1779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1 строки </w:t>
            </w:r>
            <w:r w:rsidRPr="00970AB2">
              <w:rPr>
                <w:rFonts w:ascii="Times New Roman" w:hAnsi="Times New Roman" w:cs="Times New Roman"/>
              </w:rPr>
              <w:br/>
              <w:t>с 3 по 7 столбец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4 строки х </w:t>
            </w:r>
            <w:r w:rsidRPr="00970AB2">
              <w:rPr>
                <w:rFonts w:ascii="Times New Roman" w:hAnsi="Times New Roman" w:cs="Times New Roman"/>
              </w:rPr>
              <w:br/>
              <w:t>2 столбца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2 строки х </w:t>
            </w:r>
            <w:r w:rsidRPr="00970AB2">
              <w:rPr>
                <w:rFonts w:ascii="Times New Roman" w:hAnsi="Times New Roman" w:cs="Times New Roman"/>
              </w:rPr>
              <w:br/>
              <w:t>5 столбца</w:t>
            </w:r>
          </w:p>
        </w:tc>
        <w:tc>
          <w:tcPr>
            <w:tcW w:w="1332" w:type="dxa"/>
          </w:tcPr>
          <w:p w:rsidR="00EB44FD" w:rsidRPr="00970AB2" w:rsidRDefault="00EB44FD" w:rsidP="00FF58AC">
            <w:pPr>
              <w:spacing w:line="216" w:lineRule="auto"/>
              <w:ind w:right="-11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слева сверху</w:t>
            </w:r>
          </w:p>
        </w:tc>
        <w:tc>
          <w:tcPr>
            <w:tcW w:w="1332" w:type="dxa"/>
            <w:vAlign w:val="center"/>
          </w:tcPr>
          <w:p w:rsidR="00EB44FD" w:rsidRPr="00970AB2" w:rsidRDefault="00BF551B" w:rsidP="00757FA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6</w:t>
            </w:r>
            <w:r w:rsidRPr="00970AB2">
              <w:rPr>
                <w:rFonts w:ascii="Times New Roman" w:hAnsi="Times New Roman" w:cs="Times New Roman"/>
                <w:vertAlign w:val="superscript"/>
              </w:rPr>
              <w:t>ую</w:t>
            </w:r>
            <w:r w:rsidR="00EB44FD" w:rsidRPr="00970AB2">
              <w:rPr>
                <w:rFonts w:ascii="Times New Roman" w:hAnsi="Times New Roman" w:cs="Times New Roman"/>
              </w:rPr>
              <w:t xml:space="preserve"> строк</w:t>
            </w:r>
            <w:r w:rsidRPr="00970AB2">
              <w:rPr>
                <w:rFonts w:ascii="Times New Roman" w:hAnsi="Times New Roman" w:cs="Times New Roman"/>
              </w:rPr>
              <w:t>у</w:t>
            </w:r>
            <w:r w:rsidR="00EB44FD" w:rsidRPr="00970AB2">
              <w:rPr>
                <w:rFonts w:ascii="Times New Roman" w:hAnsi="Times New Roman" w:cs="Times New Roman"/>
              </w:rPr>
              <w:t xml:space="preserve"> </w:t>
            </w:r>
            <w:r w:rsidRPr="00970AB2">
              <w:rPr>
                <w:rFonts w:ascii="Times New Roman" w:hAnsi="Times New Roman" w:cs="Times New Roman"/>
              </w:rPr>
              <w:t>серым</w:t>
            </w:r>
            <w:r w:rsidR="00EB44FD" w:rsidRPr="00970AB2">
              <w:rPr>
                <w:rFonts w:ascii="Times New Roman" w:hAnsi="Times New Roman" w:cs="Times New Roman"/>
              </w:rPr>
              <w:t xml:space="preserve"> цветом</w:t>
            </w:r>
          </w:p>
        </w:tc>
      </w:tr>
      <w:tr w:rsidR="00EB44FD" w:rsidRPr="00970AB2" w:rsidTr="00970AB2">
        <w:trPr>
          <w:trHeight w:val="227"/>
        </w:trPr>
        <w:tc>
          <w:tcPr>
            <w:tcW w:w="114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267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6х6</w:t>
            </w:r>
          </w:p>
        </w:tc>
        <w:tc>
          <w:tcPr>
            <w:tcW w:w="1779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3,4,5 столбец </w:t>
            </w:r>
            <w:r w:rsidRPr="00970AB2">
              <w:rPr>
                <w:rFonts w:ascii="Times New Roman" w:hAnsi="Times New Roman" w:cs="Times New Roman"/>
              </w:rPr>
              <w:br/>
              <w:t>с 3 по 4 строку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1 строки х </w:t>
            </w:r>
            <w:r w:rsidRPr="00970AB2">
              <w:rPr>
                <w:rFonts w:ascii="Times New Roman" w:hAnsi="Times New Roman" w:cs="Times New Roman"/>
              </w:rPr>
              <w:br/>
              <w:t>3 столбца</w:t>
            </w:r>
          </w:p>
        </w:tc>
        <w:tc>
          <w:tcPr>
            <w:tcW w:w="1523" w:type="dxa"/>
            <w:vAlign w:val="center"/>
          </w:tcPr>
          <w:p w:rsidR="00EB44FD" w:rsidRPr="00970AB2" w:rsidRDefault="00EB44FD" w:rsidP="00FF58AC">
            <w:pPr>
              <w:spacing w:line="216" w:lineRule="auto"/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 xml:space="preserve">6 строки х </w:t>
            </w:r>
            <w:r w:rsidRPr="00970AB2">
              <w:rPr>
                <w:rFonts w:ascii="Times New Roman" w:hAnsi="Times New Roman" w:cs="Times New Roman"/>
              </w:rPr>
              <w:br/>
              <w:t>6 столбца</w:t>
            </w:r>
          </w:p>
        </w:tc>
        <w:tc>
          <w:tcPr>
            <w:tcW w:w="1332" w:type="dxa"/>
          </w:tcPr>
          <w:p w:rsidR="00EB44FD" w:rsidRPr="00970AB2" w:rsidRDefault="00EB44FD" w:rsidP="00FF58AC">
            <w:pPr>
              <w:spacing w:line="216" w:lineRule="auto"/>
              <w:ind w:right="-11"/>
              <w:jc w:val="right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справа сверху</w:t>
            </w:r>
          </w:p>
        </w:tc>
        <w:tc>
          <w:tcPr>
            <w:tcW w:w="1332" w:type="dxa"/>
            <w:vAlign w:val="center"/>
          </w:tcPr>
          <w:p w:rsidR="00EB44FD" w:rsidRPr="00970AB2" w:rsidRDefault="00BF551B" w:rsidP="00757FAD">
            <w:pPr>
              <w:ind w:right="-11"/>
              <w:jc w:val="center"/>
              <w:rPr>
                <w:rFonts w:ascii="Times New Roman" w:hAnsi="Times New Roman" w:cs="Times New Roman"/>
              </w:rPr>
            </w:pPr>
            <w:r w:rsidRPr="00970AB2">
              <w:rPr>
                <w:rFonts w:ascii="Times New Roman" w:hAnsi="Times New Roman" w:cs="Times New Roman"/>
              </w:rPr>
              <w:t>5</w:t>
            </w:r>
            <w:r w:rsidRPr="00970AB2">
              <w:rPr>
                <w:rFonts w:ascii="Times New Roman" w:hAnsi="Times New Roman" w:cs="Times New Roman"/>
                <w:vertAlign w:val="superscript"/>
              </w:rPr>
              <w:t>ый</w:t>
            </w:r>
            <w:r w:rsidR="00EB44FD" w:rsidRPr="00970AB2">
              <w:rPr>
                <w:rFonts w:ascii="Times New Roman" w:hAnsi="Times New Roman" w:cs="Times New Roman"/>
              </w:rPr>
              <w:t xml:space="preserve"> сто</w:t>
            </w:r>
            <w:r w:rsidRPr="00970AB2">
              <w:rPr>
                <w:rFonts w:ascii="Times New Roman" w:hAnsi="Times New Roman" w:cs="Times New Roman"/>
              </w:rPr>
              <w:t>лбец</w:t>
            </w:r>
            <w:r w:rsidR="00EB44FD" w:rsidRPr="00970AB2">
              <w:rPr>
                <w:rFonts w:ascii="Times New Roman" w:hAnsi="Times New Roman" w:cs="Times New Roman"/>
              </w:rPr>
              <w:t xml:space="preserve"> цветом</w:t>
            </w:r>
            <w:r w:rsidRPr="00970AB2">
              <w:rPr>
                <w:rFonts w:ascii="Times New Roman" w:hAnsi="Times New Roman" w:cs="Times New Roman"/>
              </w:rPr>
              <w:t xml:space="preserve"> индиго</w:t>
            </w:r>
          </w:p>
        </w:tc>
      </w:tr>
    </w:tbl>
    <w:p w:rsidR="00BA61F7" w:rsidRPr="00970AB2" w:rsidRDefault="00EF7658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>Содержание таблицы желательно заполнить по специфики специальности.</w:t>
      </w:r>
    </w:p>
    <w:p w:rsidR="00BF551B" w:rsidRPr="00970AB2" w:rsidRDefault="00BF551B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i/>
          <w:sz w:val="24"/>
          <w:szCs w:val="18"/>
        </w:rPr>
      </w:pPr>
    </w:p>
    <w:p w:rsidR="00BF551B" w:rsidRPr="00970AB2" w:rsidRDefault="00BF551B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i/>
          <w:sz w:val="24"/>
          <w:szCs w:val="18"/>
        </w:rPr>
      </w:pPr>
      <w:r w:rsidRPr="00970AB2">
        <w:rPr>
          <w:rFonts w:ascii="Times New Roman" w:hAnsi="Times New Roman" w:cs="Times New Roman"/>
          <w:i/>
          <w:sz w:val="24"/>
          <w:szCs w:val="18"/>
        </w:rPr>
        <w:t>Технология выполнения типового задания:</w:t>
      </w:r>
    </w:p>
    <w:p w:rsidR="00970AB2" w:rsidRDefault="00BA61F7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>Например, необходимо в документ вставить и заполнить таблицу вида:</w:t>
      </w:r>
    </w:p>
    <w:p w:rsidR="00BA61F7" w:rsidRPr="00970AB2" w:rsidRDefault="00BA61F7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</w:p>
    <w:tbl>
      <w:tblPr>
        <w:tblStyle w:val="a4"/>
        <w:tblW w:w="0" w:type="auto"/>
        <w:tblInd w:w="250" w:type="dxa"/>
        <w:tblLook w:val="04A0"/>
      </w:tblPr>
      <w:tblGrid>
        <w:gridCol w:w="709"/>
        <w:gridCol w:w="1459"/>
        <w:gridCol w:w="1134"/>
        <w:gridCol w:w="781"/>
        <w:gridCol w:w="1629"/>
      </w:tblGrid>
      <w:tr w:rsidR="00BA61F7" w:rsidRPr="00970AB2" w:rsidTr="00BA61F7"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A61F7" w:rsidRPr="00970AB2" w:rsidRDefault="00BA61F7" w:rsidP="00037876">
            <w:pPr>
              <w:ind w:right="-11"/>
              <w:rPr>
                <w:rFonts w:ascii="Times New Roman" w:hAnsi="Times New Roman" w:cs="Times New Roman"/>
                <w:szCs w:val="18"/>
              </w:rPr>
            </w:pPr>
          </w:p>
        </w:tc>
        <w:tc>
          <w:tcPr>
            <w:tcW w:w="4889" w:type="dxa"/>
            <w:gridSpan w:val="4"/>
            <w:tcBorders>
              <w:left w:val="single" w:sz="4" w:space="0" w:color="auto"/>
            </w:tcBorders>
          </w:tcPr>
          <w:p w:rsidR="00BA61F7" w:rsidRPr="00970AB2" w:rsidRDefault="00BA61F7" w:rsidP="00BA61F7">
            <w:pPr>
              <w:ind w:right="-11"/>
              <w:jc w:val="center"/>
              <w:rPr>
                <w:rFonts w:ascii="Times New Roman" w:hAnsi="Times New Roman" w:cs="Times New Roman"/>
                <w:i/>
                <w:szCs w:val="18"/>
              </w:rPr>
            </w:pPr>
            <w:r w:rsidRPr="00970AB2">
              <w:rPr>
                <w:rFonts w:ascii="Times New Roman" w:hAnsi="Times New Roman" w:cs="Times New Roman"/>
                <w:i/>
                <w:szCs w:val="18"/>
              </w:rPr>
              <w:t>Шуточное расписание уроков</w:t>
            </w:r>
          </w:p>
        </w:tc>
      </w:tr>
      <w:tr w:rsidR="00BA61F7" w:rsidRPr="00970AB2" w:rsidTr="00DB6EC3">
        <w:trPr>
          <w:trHeight w:val="242"/>
        </w:trPr>
        <w:tc>
          <w:tcPr>
            <w:tcW w:w="709" w:type="dxa"/>
            <w:vMerge w:val="restart"/>
            <w:tcBorders>
              <w:top w:val="single" w:sz="4" w:space="0" w:color="auto"/>
            </w:tcBorders>
            <w:textDirection w:val="btLr"/>
            <w:vAlign w:val="center"/>
          </w:tcPr>
          <w:p w:rsidR="00BA61F7" w:rsidRPr="00970AB2" w:rsidRDefault="00BA61F7" w:rsidP="00BA61F7">
            <w:pPr>
              <w:ind w:left="113" w:right="-11"/>
              <w:rPr>
                <w:rFonts w:ascii="Times New Roman" w:hAnsi="Times New Roman" w:cs="Times New Roman"/>
                <w:szCs w:val="18"/>
              </w:rPr>
            </w:pPr>
            <w:r w:rsidRPr="00970AB2">
              <w:rPr>
                <w:rFonts w:ascii="Times New Roman" w:hAnsi="Times New Roman" w:cs="Times New Roman"/>
                <w:szCs w:val="18"/>
              </w:rPr>
              <w:t>1 семестр</w:t>
            </w:r>
          </w:p>
        </w:tc>
        <w:tc>
          <w:tcPr>
            <w:tcW w:w="1345" w:type="dxa"/>
          </w:tcPr>
          <w:p w:rsidR="00BA61F7" w:rsidRPr="00970AB2" w:rsidRDefault="00BA61F7" w:rsidP="00BA61F7">
            <w:pPr>
              <w:ind w:right="-11"/>
              <w:jc w:val="center"/>
              <w:rPr>
                <w:rFonts w:ascii="Times New Roman" w:hAnsi="Times New Roman" w:cs="Times New Roman"/>
                <w:szCs w:val="18"/>
              </w:rPr>
            </w:pPr>
            <w:r w:rsidRPr="00970AB2">
              <w:rPr>
                <w:rFonts w:ascii="Times New Roman" w:hAnsi="Times New Roman" w:cs="Times New Roman"/>
                <w:szCs w:val="18"/>
              </w:rPr>
              <w:t>химия</w:t>
            </w:r>
          </w:p>
        </w:tc>
        <w:tc>
          <w:tcPr>
            <w:tcW w:w="1134" w:type="dxa"/>
          </w:tcPr>
          <w:p w:rsidR="00BA61F7" w:rsidRPr="00970AB2" w:rsidRDefault="00BA61F7" w:rsidP="00BA61F7">
            <w:pPr>
              <w:ind w:right="-11"/>
              <w:jc w:val="right"/>
              <w:rPr>
                <w:rFonts w:ascii="Times New Roman" w:hAnsi="Times New Roman" w:cs="Times New Roman"/>
                <w:szCs w:val="18"/>
              </w:rPr>
            </w:pPr>
            <w:r w:rsidRPr="00970AB2">
              <w:rPr>
                <w:rFonts w:ascii="Times New Roman" w:hAnsi="Times New Roman" w:cs="Times New Roman"/>
                <w:szCs w:val="18"/>
              </w:rPr>
              <w:t>8</w:t>
            </w:r>
            <w:r w:rsidRPr="00970AB2">
              <w:rPr>
                <w:rFonts w:ascii="Times New Roman" w:hAnsi="Times New Roman" w:cs="Times New Roman"/>
                <w:szCs w:val="18"/>
                <w:vertAlign w:val="superscript"/>
              </w:rPr>
              <w:t>00</w:t>
            </w:r>
            <w:r w:rsidRPr="00970AB2">
              <w:rPr>
                <w:rFonts w:ascii="Times New Roman" w:hAnsi="Times New Roman" w:cs="Times New Roman"/>
                <w:szCs w:val="18"/>
              </w:rPr>
              <w:t>-9</w:t>
            </w:r>
            <w:r w:rsidRPr="00970AB2">
              <w:rPr>
                <w:rFonts w:ascii="Times New Roman" w:hAnsi="Times New Roman" w:cs="Times New Roman"/>
                <w:szCs w:val="18"/>
                <w:vertAlign w:val="superscript"/>
              </w:rPr>
              <w:t>00</w:t>
            </w:r>
          </w:p>
        </w:tc>
        <w:tc>
          <w:tcPr>
            <w:tcW w:w="781" w:type="dxa"/>
            <w:vMerge w:val="restart"/>
            <w:textDirection w:val="btLr"/>
            <w:vAlign w:val="center"/>
          </w:tcPr>
          <w:p w:rsidR="00BA61F7" w:rsidRPr="00970AB2" w:rsidRDefault="00BA61F7" w:rsidP="00947C21">
            <w:pPr>
              <w:ind w:left="113" w:right="-11"/>
              <w:rPr>
                <w:rFonts w:ascii="Times New Roman" w:hAnsi="Times New Roman" w:cs="Times New Roman"/>
                <w:szCs w:val="18"/>
              </w:rPr>
            </w:pPr>
            <w:r w:rsidRPr="00970AB2">
              <w:rPr>
                <w:rFonts w:ascii="Times New Roman" w:hAnsi="Times New Roman" w:cs="Times New Roman"/>
                <w:szCs w:val="18"/>
              </w:rPr>
              <w:t>2 семестр</w:t>
            </w:r>
          </w:p>
        </w:tc>
        <w:tc>
          <w:tcPr>
            <w:tcW w:w="1629" w:type="dxa"/>
          </w:tcPr>
          <w:p w:rsidR="00BA61F7" w:rsidRPr="00970AB2" w:rsidRDefault="00BA61F7" w:rsidP="00BA61F7">
            <w:pPr>
              <w:ind w:right="-11"/>
              <w:jc w:val="center"/>
              <w:rPr>
                <w:rFonts w:ascii="Times New Roman" w:hAnsi="Times New Roman" w:cs="Times New Roman"/>
                <w:szCs w:val="18"/>
              </w:rPr>
            </w:pPr>
            <w:r w:rsidRPr="00970AB2">
              <w:rPr>
                <w:rFonts w:ascii="Times New Roman" w:hAnsi="Times New Roman" w:cs="Times New Roman"/>
                <w:szCs w:val="18"/>
              </w:rPr>
              <w:t>экология</w:t>
            </w:r>
          </w:p>
        </w:tc>
      </w:tr>
      <w:tr w:rsidR="00BA61F7" w:rsidRPr="00970AB2" w:rsidTr="00DB6EC3">
        <w:trPr>
          <w:trHeight w:val="242"/>
        </w:trPr>
        <w:tc>
          <w:tcPr>
            <w:tcW w:w="709" w:type="dxa"/>
            <w:vMerge/>
          </w:tcPr>
          <w:p w:rsidR="00BA61F7" w:rsidRPr="00970AB2" w:rsidRDefault="00BA61F7" w:rsidP="00037876">
            <w:pPr>
              <w:ind w:right="-11"/>
              <w:rPr>
                <w:rFonts w:ascii="Times New Roman" w:hAnsi="Times New Roman" w:cs="Times New Roman"/>
                <w:szCs w:val="18"/>
              </w:rPr>
            </w:pPr>
          </w:p>
        </w:tc>
        <w:tc>
          <w:tcPr>
            <w:tcW w:w="1345" w:type="dxa"/>
          </w:tcPr>
          <w:p w:rsidR="00BA61F7" w:rsidRPr="00970AB2" w:rsidRDefault="00BA61F7" w:rsidP="00BA61F7">
            <w:pPr>
              <w:ind w:right="-11"/>
              <w:jc w:val="center"/>
              <w:rPr>
                <w:rFonts w:ascii="Times New Roman" w:hAnsi="Times New Roman" w:cs="Times New Roman"/>
                <w:szCs w:val="18"/>
              </w:rPr>
            </w:pPr>
            <w:r w:rsidRPr="00970AB2">
              <w:rPr>
                <w:rFonts w:ascii="Times New Roman" w:hAnsi="Times New Roman" w:cs="Times New Roman"/>
                <w:szCs w:val="18"/>
              </w:rPr>
              <w:t>биология</w:t>
            </w:r>
          </w:p>
        </w:tc>
        <w:tc>
          <w:tcPr>
            <w:tcW w:w="1134" w:type="dxa"/>
          </w:tcPr>
          <w:p w:rsidR="00BA61F7" w:rsidRPr="00970AB2" w:rsidRDefault="00BA61F7" w:rsidP="00BA61F7">
            <w:pPr>
              <w:ind w:right="-11"/>
              <w:jc w:val="right"/>
              <w:rPr>
                <w:rFonts w:ascii="Times New Roman" w:hAnsi="Times New Roman" w:cs="Times New Roman"/>
                <w:szCs w:val="18"/>
              </w:rPr>
            </w:pPr>
            <w:r w:rsidRPr="00970AB2">
              <w:rPr>
                <w:rFonts w:ascii="Times New Roman" w:hAnsi="Times New Roman" w:cs="Times New Roman"/>
                <w:szCs w:val="18"/>
              </w:rPr>
              <w:t>9</w:t>
            </w:r>
            <w:r w:rsidRPr="00970AB2">
              <w:rPr>
                <w:rFonts w:ascii="Times New Roman" w:hAnsi="Times New Roman" w:cs="Times New Roman"/>
                <w:szCs w:val="18"/>
                <w:vertAlign w:val="superscript"/>
              </w:rPr>
              <w:t>00</w:t>
            </w:r>
            <w:r w:rsidRPr="00970AB2">
              <w:rPr>
                <w:rFonts w:ascii="Times New Roman" w:hAnsi="Times New Roman" w:cs="Times New Roman"/>
                <w:szCs w:val="18"/>
              </w:rPr>
              <w:t>-10</w:t>
            </w:r>
            <w:r w:rsidRPr="00970AB2">
              <w:rPr>
                <w:rFonts w:ascii="Times New Roman" w:hAnsi="Times New Roman" w:cs="Times New Roman"/>
                <w:szCs w:val="18"/>
                <w:vertAlign w:val="superscript"/>
              </w:rPr>
              <w:t>00</w:t>
            </w:r>
          </w:p>
        </w:tc>
        <w:tc>
          <w:tcPr>
            <w:tcW w:w="781" w:type="dxa"/>
            <w:vMerge/>
          </w:tcPr>
          <w:p w:rsidR="00BA61F7" w:rsidRPr="00970AB2" w:rsidRDefault="00BA61F7" w:rsidP="00037876">
            <w:pPr>
              <w:ind w:right="-11"/>
              <w:rPr>
                <w:rFonts w:ascii="Times New Roman" w:hAnsi="Times New Roman" w:cs="Times New Roman"/>
                <w:szCs w:val="18"/>
              </w:rPr>
            </w:pPr>
          </w:p>
        </w:tc>
        <w:tc>
          <w:tcPr>
            <w:tcW w:w="1629" w:type="dxa"/>
          </w:tcPr>
          <w:p w:rsidR="00BA61F7" w:rsidRPr="00970AB2" w:rsidRDefault="00BA61F7" w:rsidP="00BA61F7">
            <w:pPr>
              <w:ind w:right="-11"/>
              <w:jc w:val="center"/>
              <w:rPr>
                <w:rFonts w:ascii="Times New Roman" w:hAnsi="Times New Roman" w:cs="Times New Roman"/>
                <w:szCs w:val="18"/>
              </w:rPr>
            </w:pPr>
            <w:r w:rsidRPr="00970AB2">
              <w:rPr>
                <w:rFonts w:ascii="Times New Roman" w:hAnsi="Times New Roman" w:cs="Times New Roman"/>
                <w:szCs w:val="18"/>
              </w:rPr>
              <w:t>литература</w:t>
            </w:r>
          </w:p>
        </w:tc>
      </w:tr>
      <w:tr w:rsidR="00BA61F7" w:rsidRPr="00970AB2" w:rsidTr="00DB6EC3">
        <w:trPr>
          <w:trHeight w:val="242"/>
        </w:trPr>
        <w:tc>
          <w:tcPr>
            <w:tcW w:w="709" w:type="dxa"/>
            <w:vMerge/>
          </w:tcPr>
          <w:p w:rsidR="00BA61F7" w:rsidRPr="00970AB2" w:rsidRDefault="00BA61F7" w:rsidP="00037876">
            <w:pPr>
              <w:ind w:right="-11"/>
              <w:rPr>
                <w:rFonts w:ascii="Times New Roman" w:hAnsi="Times New Roman" w:cs="Times New Roman"/>
                <w:szCs w:val="18"/>
              </w:rPr>
            </w:pPr>
          </w:p>
        </w:tc>
        <w:tc>
          <w:tcPr>
            <w:tcW w:w="1345" w:type="dxa"/>
          </w:tcPr>
          <w:p w:rsidR="00BA61F7" w:rsidRPr="00970AB2" w:rsidRDefault="00BA61F7" w:rsidP="00BA61F7">
            <w:pPr>
              <w:ind w:right="-11"/>
              <w:jc w:val="center"/>
              <w:rPr>
                <w:rFonts w:ascii="Times New Roman" w:hAnsi="Times New Roman" w:cs="Times New Roman"/>
                <w:szCs w:val="18"/>
              </w:rPr>
            </w:pPr>
            <w:r w:rsidRPr="00970AB2">
              <w:rPr>
                <w:rFonts w:ascii="Times New Roman" w:hAnsi="Times New Roman" w:cs="Times New Roman"/>
                <w:szCs w:val="18"/>
              </w:rPr>
              <w:t>ОБЖ</w:t>
            </w:r>
          </w:p>
        </w:tc>
        <w:tc>
          <w:tcPr>
            <w:tcW w:w="1134" w:type="dxa"/>
          </w:tcPr>
          <w:p w:rsidR="00BA61F7" w:rsidRPr="00970AB2" w:rsidRDefault="00BA61F7" w:rsidP="00BA61F7">
            <w:pPr>
              <w:ind w:right="-11"/>
              <w:jc w:val="right"/>
              <w:rPr>
                <w:rFonts w:ascii="Times New Roman" w:hAnsi="Times New Roman" w:cs="Times New Roman"/>
                <w:szCs w:val="18"/>
              </w:rPr>
            </w:pPr>
            <w:r w:rsidRPr="00970AB2">
              <w:rPr>
                <w:rFonts w:ascii="Times New Roman" w:hAnsi="Times New Roman" w:cs="Times New Roman"/>
                <w:szCs w:val="18"/>
              </w:rPr>
              <w:t>10</w:t>
            </w:r>
            <w:r w:rsidRPr="00970AB2">
              <w:rPr>
                <w:rFonts w:ascii="Times New Roman" w:hAnsi="Times New Roman" w:cs="Times New Roman"/>
                <w:szCs w:val="18"/>
                <w:vertAlign w:val="superscript"/>
              </w:rPr>
              <w:t>00</w:t>
            </w:r>
            <w:r w:rsidRPr="00970AB2">
              <w:rPr>
                <w:rFonts w:ascii="Times New Roman" w:hAnsi="Times New Roman" w:cs="Times New Roman"/>
                <w:szCs w:val="18"/>
              </w:rPr>
              <w:t>-11</w:t>
            </w:r>
            <w:r w:rsidRPr="00970AB2">
              <w:rPr>
                <w:rFonts w:ascii="Times New Roman" w:hAnsi="Times New Roman" w:cs="Times New Roman"/>
                <w:szCs w:val="18"/>
                <w:vertAlign w:val="superscript"/>
              </w:rPr>
              <w:t>00</w:t>
            </w:r>
          </w:p>
        </w:tc>
        <w:tc>
          <w:tcPr>
            <w:tcW w:w="781" w:type="dxa"/>
            <w:vMerge/>
          </w:tcPr>
          <w:p w:rsidR="00BA61F7" w:rsidRPr="00970AB2" w:rsidRDefault="00BA61F7" w:rsidP="00037876">
            <w:pPr>
              <w:ind w:right="-11"/>
              <w:rPr>
                <w:rFonts w:ascii="Times New Roman" w:hAnsi="Times New Roman" w:cs="Times New Roman"/>
                <w:szCs w:val="18"/>
              </w:rPr>
            </w:pPr>
          </w:p>
        </w:tc>
        <w:tc>
          <w:tcPr>
            <w:tcW w:w="1629" w:type="dxa"/>
          </w:tcPr>
          <w:p w:rsidR="00BA61F7" w:rsidRPr="00970AB2" w:rsidRDefault="00BA61F7" w:rsidP="00BA61F7">
            <w:pPr>
              <w:ind w:right="-11"/>
              <w:jc w:val="center"/>
              <w:rPr>
                <w:rFonts w:ascii="Times New Roman" w:hAnsi="Times New Roman" w:cs="Times New Roman"/>
                <w:szCs w:val="18"/>
              </w:rPr>
            </w:pPr>
            <w:r w:rsidRPr="00970AB2">
              <w:rPr>
                <w:rFonts w:ascii="Times New Roman" w:hAnsi="Times New Roman" w:cs="Times New Roman"/>
                <w:szCs w:val="18"/>
              </w:rPr>
              <w:t>математика</w:t>
            </w:r>
          </w:p>
        </w:tc>
      </w:tr>
      <w:tr w:rsidR="00BA61F7" w:rsidRPr="00970AB2" w:rsidTr="00DB6EC3">
        <w:trPr>
          <w:trHeight w:val="242"/>
        </w:trPr>
        <w:tc>
          <w:tcPr>
            <w:tcW w:w="709" w:type="dxa"/>
            <w:vMerge/>
          </w:tcPr>
          <w:p w:rsidR="00BA61F7" w:rsidRPr="00970AB2" w:rsidRDefault="00BA61F7" w:rsidP="00037876">
            <w:pPr>
              <w:ind w:right="-11"/>
              <w:rPr>
                <w:rFonts w:ascii="Times New Roman" w:hAnsi="Times New Roman" w:cs="Times New Roman"/>
                <w:szCs w:val="18"/>
              </w:rPr>
            </w:pPr>
          </w:p>
        </w:tc>
        <w:tc>
          <w:tcPr>
            <w:tcW w:w="1345" w:type="dxa"/>
          </w:tcPr>
          <w:p w:rsidR="00BA61F7" w:rsidRPr="00970AB2" w:rsidRDefault="00BA61F7" w:rsidP="00BA61F7">
            <w:pPr>
              <w:ind w:right="-11"/>
              <w:jc w:val="center"/>
              <w:rPr>
                <w:rFonts w:ascii="Times New Roman" w:hAnsi="Times New Roman" w:cs="Times New Roman"/>
                <w:szCs w:val="18"/>
              </w:rPr>
            </w:pPr>
            <w:r w:rsidRPr="00970AB2">
              <w:rPr>
                <w:rFonts w:ascii="Times New Roman" w:hAnsi="Times New Roman" w:cs="Times New Roman"/>
                <w:szCs w:val="18"/>
              </w:rPr>
              <w:t>информатика</w:t>
            </w:r>
          </w:p>
        </w:tc>
        <w:tc>
          <w:tcPr>
            <w:tcW w:w="1134" w:type="dxa"/>
          </w:tcPr>
          <w:p w:rsidR="00BA61F7" w:rsidRPr="00970AB2" w:rsidRDefault="00BA61F7" w:rsidP="00BA61F7">
            <w:pPr>
              <w:ind w:right="-11"/>
              <w:jc w:val="right"/>
              <w:rPr>
                <w:rFonts w:ascii="Times New Roman" w:hAnsi="Times New Roman" w:cs="Times New Roman"/>
                <w:szCs w:val="18"/>
              </w:rPr>
            </w:pPr>
            <w:r w:rsidRPr="00970AB2">
              <w:rPr>
                <w:rFonts w:ascii="Times New Roman" w:hAnsi="Times New Roman" w:cs="Times New Roman"/>
                <w:szCs w:val="18"/>
              </w:rPr>
              <w:t>11</w:t>
            </w:r>
            <w:r w:rsidRPr="00970AB2">
              <w:rPr>
                <w:rFonts w:ascii="Times New Roman" w:hAnsi="Times New Roman" w:cs="Times New Roman"/>
                <w:szCs w:val="18"/>
                <w:vertAlign w:val="superscript"/>
              </w:rPr>
              <w:t>00</w:t>
            </w:r>
            <w:r w:rsidRPr="00970AB2">
              <w:rPr>
                <w:rFonts w:ascii="Times New Roman" w:hAnsi="Times New Roman" w:cs="Times New Roman"/>
                <w:szCs w:val="18"/>
              </w:rPr>
              <w:t>-12</w:t>
            </w:r>
            <w:r w:rsidRPr="00970AB2">
              <w:rPr>
                <w:rFonts w:ascii="Times New Roman" w:hAnsi="Times New Roman" w:cs="Times New Roman"/>
                <w:szCs w:val="18"/>
                <w:vertAlign w:val="superscript"/>
              </w:rPr>
              <w:t>00</w:t>
            </w:r>
          </w:p>
        </w:tc>
        <w:tc>
          <w:tcPr>
            <w:tcW w:w="781" w:type="dxa"/>
            <w:vMerge/>
          </w:tcPr>
          <w:p w:rsidR="00BA61F7" w:rsidRPr="00970AB2" w:rsidRDefault="00BA61F7" w:rsidP="00037876">
            <w:pPr>
              <w:ind w:right="-11"/>
              <w:rPr>
                <w:rFonts w:ascii="Times New Roman" w:hAnsi="Times New Roman" w:cs="Times New Roman"/>
                <w:szCs w:val="18"/>
              </w:rPr>
            </w:pPr>
          </w:p>
        </w:tc>
        <w:tc>
          <w:tcPr>
            <w:tcW w:w="1629" w:type="dxa"/>
          </w:tcPr>
          <w:p w:rsidR="00BA61F7" w:rsidRPr="00970AB2" w:rsidRDefault="00BA61F7" w:rsidP="00BA61F7">
            <w:pPr>
              <w:ind w:right="-11"/>
              <w:jc w:val="center"/>
              <w:rPr>
                <w:rFonts w:ascii="Times New Roman" w:hAnsi="Times New Roman" w:cs="Times New Roman"/>
                <w:szCs w:val="18"/>
              </w:rPr>
            </w:pPr>
          </w:p>
        </w:tc>
      </w:tr>
    </w:tbl>
    <w:p w:rsidR="00BA61F7" w:rsidRPr="003373AC" w:rsidRDefault="00BA61F7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18"/>
          <w:szCs w:val="18"/>
        </w:rPr>
      </w:pPr>
    </w:p>
    <w:p w:rsidR="00BA61F7" w:rsidRPr="00970AB2" w:rsidRDefault="00BA61F7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i/>
          <w:sz w:val="24"/>
          <w:szCs w:val="18"/>
        </w:rPr>
      </w:pPr>
      <w:r w:rsidRPr="00970AB2">
        <w:rPr>
          <w:rFonts w:ascii="Times New Roman" w:hAnsi="Times New Roman" w:cs="Times New Roman"/>
          <w:i/>
          <w:sz w:val="24"/>
          <w:szCs w:val="18"/>
        </w:rPr>
        <w:t>Технология выполнения типового задания:</w:t>
      </w:r>
    </w:p>
    <w:p w:rsidR="00BA61F7" w:rsidRPr="00970AB2" w:rsidRDefault="00DB6EC3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>Установите курсор в место вставки таблицы.</w:t>
      </w:r>
    </w:p>
    <w:p w:rsidR="00DB6EC3" w:rsidRPr="00970AB2" w:rsidRDefault="00DB6EC3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>На панели инструментов щелкните меню Вставка→Таблица.</w:t>
      </w:r>
    </w:p>
    <w:p w:rsidR="00DB6EC3" w:rsidRDefault="008F2B10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lastRenderedPageBreak/>
        <w:pict>
          <v:oval id="_x0000_s1041" style="position:absolute;margin-left:106.45pt;margin-top:31.9pt;width:62.9pt;height:62.3pt;z-index:251675648" filled="f" strokeweight="3pt"/>
        </w:pict>
      </w:r>
      <w:r w:rsidR="00DB6EC3"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3069207" cy="1469192"/>
            <wp:effectExtent l="19050" t="0" r="0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r="74567" b="84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00" cy="147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58AC">
        <w:rPr>
          <w:rFonts w:ascii="Times New Roman" w:hAnsi="Times New Roman" w:cs="Times New Roman"/>
          <w:sz w:val="18"/>
          <w:szCs w:val="18"/>
        </w:rPr>
        <w:t>.</w:t>
      </w:r>
    </w:p>
    <w:p w:rsidR="00970AB2" w:rsidRDefault="00970AB2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</w:p>
    <w:p w:rsidR="00DB6EC3" w:rsidRPr="00970AB2" w:rsidRDefault="00DB6EC3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>Откроется панель:</w:t>
      </w:r>
    </w:p>
    <w:p w:rsidR="00DB6EC3" w:rsidRDefault="008F2B10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pict>
          <v:oval id="_x0000_s1055" style="position:absolute;margin-left:81.05pt;margin-top:151.6pt;width:94.85pt;height:36pt;z-index:251689984" filled="f" strokeweight="3pt"/>
        </w:pict>
      </w:r>
      <w:r w:rsidR="00DB6EC3"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2793161" cy="2971335"/>
            <wp:effectExtent l="19050" t="0" r="7189" b="0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r="68578" b="58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826" cy="296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EC3" w:rsidRPr="00970AB2" w:rsidRDefault="00DB6EC3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i/>
          <w:sz w:val="24"/>
          <w:szCs w:val="18"/>
        </w:rPr>
        <w:t>Для выбора размера таблицы</w:t>
      </w:r>
      <w:r w:rsidR="00177C66" w:rsidRPr="00970AB2">
        <w:rPr>
          <w:rFonts w:ascii="Times New Roman" w:hAnsi="Times New Roman" w:cs="Times New Roman"/>
          <w:sz w:val="24"/>
          <w:szCs w:val="18"/>
        </w:rPr>
        <w:t>:</w:t>
      </w:r>
      <w:r w:rsidRPr="00970AB2">
        <w:rPr>
          <w:rFonts w:ascii="Times New Roman" w:hAnsi="Times New Roman" w:cs="Times New Roman"/>
          <w:sz w:val="24"/>
          <w:szCs w:val="18"/>
        </w:rPr>
        <w:t xml:space="preserve"> выберите пункт </w:t>
      </w:r>
      <w:r w:rsidRPr="00970AB2">
        <w:rPr>
          <w:rFonts w:cs="Times New Roman"/>
          <w:sz w:val="24"/>
          <w:szCs w:val="18"/>
        </w:rPr>
        <w:t>Вставить таблицу</w:t>
      </w:r>
      <w:r w:rsidRPr="00970AB2">
        <w:rPr>
          <w:rFonts w:ascii="Times New Roman" w:hAnsi="Times New Roman" w:cs="Times New Roman"/>
          <w:sz w:val="24"/>
          <w:szCs w:val="18"/>
        </w:rPr>
        <w:t>.</w:t>
      </w:r>
    </w:p>
    <w:p w:rsidR="00DB6EC3" w:rsidRPr="00970AB2" w:rsidRDefault="008F2B10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oval id="_x0000_s1042" style="position:absolute;margin-left:185.65pt;margin-top:8.1pt;width:94.45pt;height:28.25pt;z-index:251676672" filled="f" strokeweight="3pt"/>
        </w:pict>
      </w:r>
      <w:r w:rsidR="00DB6EC3" w:rsidRPr="00970AB2">
        <w:rPr>
          <w:rFonts w:ascii="Times New Roman" w:hAnsi="Times New Roman" w:cs="Times New Roman"/>
          <w:sz w:val="24"/>
          <w:szCs w:val="18"/>
        </w:rPr>
        <w:t xml:space="preserve">Откроется окно </w:t>
      </w:r>
      <w:r w:rsidR="00DB6EC3" w:rsidRPr="00970AB2">
        <w:rPr>
          <w:rFonts w:cs="Times New Roman"/>
          <w:sz w:val="24"/>
          <w:szCs w:val="18"/>
        </w:rPr>
        <w:t>Вставка таблицы</w:t>
      </w:r>
      <w:r w:rsidR="00DB6EC3" w:rsidRPr="00970AB2">
        <w:rPr>
          <w:rFonts w:ascii="Times New Roman" w:hAnsi="Times New Roman" w:cs="Times New Roman"/>
          <w:sz w:val="24"/>
          <w:szCs w:val="18"/>
        </w:rPr>
        <w:t>.</w:t>
      </w:r>
    </w:p>
    <w:p w:rsidR="00DB6EC3" w:rsidRPr="00970AB2" w:rsidRDefault="00177C66" w:rsidP="00177C66">
      <w:pPr>
        <w:shd w:val="clear" w:color="auto" w:fill="FFFFFF"/>
        <w:spacing w:after="0" w:line="240" w:lineRule="auto"/>
        <w:ind w:right="-11"/>
        <w:jc w:val="center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 xml:space="preserve">    </w:t>
      </w:r>
      <w:r w:rsidRPr="00970AB2">
        <w:rPr>
          <w:rFonts w:ascii="Times New Roman" w:hAnsi="Times New Roman" w:cs="Times New Roman"/>
          <w:noProof/>
          <w:sz w:val="24"/>
          <w:szCs w:val="18"/>
          <w:lang w:eastAsia="ru-RU"/>
        </w:rPr>
        <w:drawing>
          <wp:inline distT="0" distB="0" distL="0" distR="0">
            <wp:extent cx="1680282" cy="2160288"/>
            <wp:effectExtent l="19050" t="0" r="0" b="0"/>
            <wp:docPr id="1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41792" t="33643" r="41817" b="39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644" cy="2160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C66" w:rsidRPr="00970AB2" w:rsidRDefault="00177C66" w:rsidP="00177C6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 xml:space="preserve">В нем укажите необходимое количество столбцов и строк по заданию варианта. Нажмите </w:t>
      </w:r>
      <w:r w:rsidRPr="00970AB2">
        <w:rPr>
          <w:rFonts w:cstheme="minorHAnsi"/>
          <w:sz w:val="24"/>
          <w:szCs w:val="18"/>
        </w:rPr>
        <w:t>ОК</w:t>
      </w:r>
    </w:p>
    <w:p w:rsidR="00177C66" w:rsidRPr="00970AB2" w:rsidRDefault="00177C66" w:rsidP="00177C6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i/>
          <w:sz w:val="24"/>
          <w:szCs w:val="18"/>
        </w:rPr>
        <w:t>Для объединения ячеек</w:t>
      </w:r>
      <w:r w:rsidRPr="00970AB2">
        <w:rPr>
          <w:rFonts w:ascii="Times New Roman" w:hAnsi="Times New Roman" w:cs="Times New Roman"/>
          <w:sz w:val="24"/>
          <w:szCs w:val="18"/>
        </w:rPr>
        <w:t>: выделите необходимый диапазон ячеек левой кнопкой мыши:</w:t>
      </w:r>
    </w:p>
    <w:p w:rsidR="00177C66" w:rsidRDefault="00177C66" w:rsidP="007B7CB3">
      <w:pPr>
        <w:shd w:val="clear" w:color="auto" w:fill="FFFFFF"/>
        <w:spacing w:after="0" w:line="240" w:lineRule="auto"/>
        <w:ind w:right="-11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2893296" cy="1457864"/>
            <wp:effectExtent l="19050" t="0" r="2304" b="0"/>
            <wp:docPr id="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14905" t="26394" r="51493" b="52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22" cy="146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C66" w:rsidRPr="00970AB2" w:rsidRDefault="00177C66" w:rsidP="00177C6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 xml:space="preserve">Выберите на панели инструментов меню </w:t>
      </w:r>
      <w:r w:rsidRPr="00970AB2">
        <w:rPr>
          <w:rFonts w:cs="Times New Roman"/>
          <w:sz w:val="24"/>
          <w:szCs w:val="18"/>
        </w:rPr>
        <w:t>Макет</w:t>
      </w:r>
      <w:r w:rsidRPr="00970AB2">
        <w:rPr>
          <w:rFonts w:ascii="Times New Roman" w:hAnsi="Times New Roman" w:cs="Times New Roman"/>
          <w:sz w:val="24"/>
          <w:szCs w:val="18"/>
        </w:rPr>
        <w:sym w:font="Symbol" w:char="F0AE"/>
      </w:r>
      <w:r w:rsidRPr="00970AB2">
        <w:rPr>
          <w:rFonts w:cs="Times New Roman"/>
          <w:sz w:val="24"/>
          <w:szCs w:val="18"/>
        </w:rPr>
        <w:t>Объединить ячейки</w:t>
      </w:r>
      <w:r w:rsidRPr="00970AB2">
        <w:rPr>
          <w:rFonts w:ascii="Times New Roman" w:hAnsi="Times New Roman" w:cs="Times New Roman"/>
          <w:sz w:val="24"/>
          <w:szCs w:val="18"/>
        </w:rPr>
        <w:t>.</w:t>
      </w:r>
    </w:p>
    <w:p w:rsidR="00177C66" w:rsidRPr="00970AB2" w:rsidRDefault="008F2B10" w:rsidP="00177C6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ru-RU"/>
        </w:rPr>
        <w:lastRenderedPageBreak/>
        <w:pict>
          <v:group id="_x0000_s1056" style="position:absolute;margin-left:130.9pt;margin-top:1.45pt;width:174.85pt;height:35.05pt;z-index:251678720" coordorigin="3438,9057" coordsize="3497,701">
            <v:oval id="_x0000_s1043" style="position:absolute;left:5994;top:9057;width:941;height:539" filled="f" strokeweight="3pt"/>
            <v:oval id="_x0000_s1044" style="position:absolute;left:3438;top:9303;width:1258;height:455" filled="f" strokeweight="3pt"/>
            <v:shape id="_x0000_s1045" type="#_x0000_t32" style="position:absolute;left:4696;top:9216;width:1298;height:230;flip:x" o:connectortype="straight" strokeweight="1.5pt">
              <v:stroke endarrow="block"/>
            </v:shape>
          </v:group>
        </w:pict>
      </w:r>
      <w:r w:rsidR="00177C66" w:rsidRPr="00970AB2">
        <w:rPr>
          <w:rFonts w:ascii="Times New Roman" w:hAnsi="Times New Roman" w:cs="Times New Roman"/>
          <w:noProof/>
          <w:sz w:val="24"/>
          <w:szCs w:val="18"/>
          <w:lang w:eastAsia="ru-RU"/>
        </w:rPr>
        <w:drawing>
          <wp:inline distT="0" distB="0" distL="0" distR="0">
            <wp:extent cx="3969529" cy="976577"/>
            <wp:effectExtent l="19050" t="0" r="0" b="0"/>
            <wp:docPr id="2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r="33705" b="79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529" cy="976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C66" w:rsidRPr="00970AB2" w:rsidRDefault="00177C66" w:rsidP="00177C6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</w:p>
    <w:p w:rsidR="00177C66" w:rsidRPr="00970AB2" w:rsidRDefault="00177C66" w:rsidP="00177C6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i/>
          <w:sz w:val="24"/>
          <w:szCs w:val="18"/>
        </w:rPr>
        <w:t>Для установления в ячейке вертикального направления текста</w:t>
      </w:r>
      <w:r w:rsidRPr="00970AB2">
        <w:rPr>
          <w:rFonts w:ascii="Times New Roman" w:hAnsi="Times New Roman" w:cs="Times New Roman"/>
          <w:sz w:val="24"/>
          <w:szCs w:val="18"/>
        </w:rPr>
        <w:t>:</w:t>
      </w:r>
    </w:p>
    <w:p w:rsidR="007B7CB3" w:rsidRPr="00970AB2" w:rsidRDefault="007B7CB3" w:rsidP="00177C6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 xml:space="preserve">Установите курсор </w:t>
      </w:r>
      <w:r w:rsidR="00177C66" w:rsidRPr="00970AB2">
        <w:rPr>
          <w:rFonts w:ascii="Times New Roman" w:hAnsi="Times New Roman" w:cs="Times New Roman"/>
          <w:sz w:val="24"/>
          <w:szCs w:val="18"/>
        </w:rPr>
        <w:t xml:space="preserve">в этой ячейке. </w:t>
      </w:r>
    </w:p>
    <w:p w:rsidR="00177C66" w:rsidRPr="00970AB2" w:rsidRDefault="00177C66" w:rsidP="00177C6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 xml:space="preserve">Затем </w:t>
      </w:r>
      <w:r w:rsidR="007B7CB3" w:rsidRPr="00970AB2">
        <w:rPr>
          <w:rFonts w:ascii="Times New Roman" w:hAnsi="Times New Roman" w:cs="Times New Roman"/>
          <w:sz w:val="24"/>
          <w:szCs w:val="18"/>
        </w:rPr>
        <w:t xml:space="preserve">щелкните </w:t>
      </w:r>
      <w:r w:rsidRPr="00970AB2">
        <w:rPr>
          <w:rFonts w:ascii="Times New Roman" w:hAnsi="Times New Roman" w:cs="Times New Roman"/>
          <w:sz w:val="24"/>
          <w:szCs w:val="18"/>
        </w:rPr>
        <w:t xml:space="preserve">на панели инструментов меню </w:t>
      </w:r>
      <w:r w:rsidRPr="00970AB2">
        <w:rPr>
          <w:rFonts w:cs="Times New Roman"/>
          <w:sz w:val="24"/>
          <w:szCs w:val="18"/>
        </w:rPr>
        <w:t>Макет</w:t>
      </w:r>
      <w:r w:rsidRPr="00970AB2">
        <w:rPr>
          <w:rFonts w:ascii="Times New Roman" w:hAnsi="Times New Roman" w:cs="Times New Roman"/>
          <w:sz w:val="24"/>
          <w:szCs w:val="18"/>
        </w:rPr>
        <w:sym w:font="Symbol" w:char="F0AE"/>
      </w:r>
      <w:r w:rsidR="007B7CB3" w:rsidRPr="00970AB2">
        <w:rPr>
          <w:rFonts w:cstheme="minorHAnsi"/>
          <w:sz w:val="24"/>
          <w:szCs w:val="18"/>
        </w:rPr>
        <w:t xml:space="preserve">Направление текста </w:t>
      </w:r>
      <w:r w:rsidR="007B7CB3" w:rsidRPr="00970AB2">
        <w:rPr>
          <w:rFonts w:ascii="Times New Roman" w:hAnsi="Times New Roman" w:cs="Times New Roman"/>
          <w:sz w:val="24"/>
          <w:szCs w:val="18"/>
        </w:rPr>
        <w:t>до нужного положения курсора:</w:t>
      </w:r>
    </w:p>
    <w:p w:rsidR="007B7CB3" w:rsidRPr="00970AB2" w:rsidRDefault="008F2B10" w:rsidP="00177C6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group id="_x0000_s1134" style="position:absolute;margin-left:19.55pt;margin-top:2.55pt;width:190.5pt;height:50pt;z-index:251694592" coordorigin="1242,6451" coordsize="3810">
            <v:oval id="_x0000_s1058" style="position:absolute;left:1242;top:6451;width:1010;height:410" o:regroupid="2" filled="f" strokeweight="3pt"/>
            <v:oval id="_x0000_s1059" style="position:absolute;left:4222;top:6691;width:830;height:760" o:regroupid="2" filled="f" strokeweight="3pt"/>
            <v:shape id="_x0000_s1060" type="#_x0000_t32" style="position:absolute;left:2252;top:6691;width:1970;height:430" o:connectortype="straight" o:regroupid="2" strokeweight="1.5pt">
              <v:stroke endarrow="block"/>
            </v:shape>
          </v:group>
        </w:pict>
      </w:r>
      <w:r w:rsidR="007B7CB3" w:rsidRPr="00970AB2">
        <w:rPr>
          <w:rFonts w:ascii="Times New Roman" w:hAnsi="Times New Roman" w:cs="Times New Roman"/>
          <w:noProof/>
          <w:sz w:val="24"/>
          <w:szCs w:val="18"/>
          <w:lang w:eastAsia="ru-RU"/>
        </w:rPr>
        <w:drawing>
          <wp:inline distT="0" distB="0" distL="0" distR="0">
            <wp:extent cx="4324350" cy="69850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40051" r="-1480" b="82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69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C66" w:rsidRPr="00970AB2" w:rsidRDefault="00177C66" w:rsidP="00177C6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>Или</w:t>
      </w:r>
      <w:r w:rsidR="007B7CB3" w:rsidRPr="00970AB2">
        <w:rPr>
          <w:rFonts w:ascii="Times New Roman" w:hAnsi="Times New Roman" w:cs="Times New Roman"/>
          <w:sz w:val="24"/>
          <w:szCs w:val="18"/>
        </w:rPr>
        <w:t xml:space="preserve"> второй вариант есть:</w:t>
      </w:r>
      <w:r w:rsidRPr="00970AB2">
        <w:rPr>
          <w:rFonts w:ascii="Times New Roman" w:hAnsi="Times New Roman" w:cs="Times New Roman"/>
          <w:sz w:val="24"/>
          <w:szCs w:val="18"/>
        </w:rPr>
        <w:t xml:space="preserve"> Щелкните в необходимой ячейке </w:t>
      </w:r>
      <w:r w:rsidRPr="00970AB2">
        <w:rPr>
          <w:rFonts w:ascii="Times New Roman" w:hAnsi="Times New Roman" w:cs="Times New Roman"/>
          <w:b/>
          <w:sz w:val="24"/>
          <w:szCs w:val="18"/>
        </w:rPr>
        <w:t>правой</w:t>
      </w:r>
      <w:r w:rsidRPr="00970AB2">
        <w:rPr>
          <w:rFonts w:ascii="Times New Roman" w:hAnsi="Times New Roman" w:cs="Times New Roman"/>
          <w:sz w:val="24"/>
          <w:szCs w:val="18"/>
        </w:rPr>
        <w:t xml:space="preserve"> кнопкой мыши и выберите </w:t>
      </w:r>
      <w:r w:rsidRPr="00970AB2">
        <w:rPr>
          <w:rFonts w:cstheme="minorHAnsi"/>
          <w:sz w:val="24"/>
          <w:szCs w:val="18"/>
        </w:rPr>
        <w:t>Направление текста</w:t>
      </w:r>
      <w:r w:rsidR="007B7CB3" w:rsidRPr="00970AB2">
        <w:rPr>
          <w:rFonts w:ascii="Times New Roman" w:hAnsi="Times New Roman" w:cs="Times New Roman"/>
          <w:sz w:val="24"/>
          <w:szCs w:val="18"/>
        </w:rPr>
        <w:t>:</w:t>
      </w:r>
    </w:p>
    <w:p w:rsidR="007B7CB3" w:rsidRPr="00970AB2" w:rsidRDefault="008F2B10" w:rsidP="007B7CB3">
      <w:pPr>
        <w:shd w:val="clear" w:color="auto" w:fill="FFFFFF"/>
        <w:spacing w:after="0" w:line="240" w:lineRule="auto"/>
        <w:ind w:right="-11"/>
        <w:jc w:val="center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oval id="_x0000_s1062" style="position:absolute;left:0;text-align:left;margin-left:204.85pt;margin-top:50.35pt;width:96.5pt;height:20.5pt;z-index:251699200" filled="f" strokeweight="3pt"/>
        </w:pict>
      </w:r>
      <w:r w:rsidR="007B7CB3" w:rsidRPr="00970AB2">
        <w:rPr>
          <w:rFonts w:ascii="Times New Roman" w:hAnsi="Times New Roman" w:cs="Times New Roman"/>
          <w:noProof/>
          <w:sz w:val="24"/>
          <w:szCs w:val="18"/>
          <w:lang w:eastAsia="ru-RU"/>
        </w:rPr>
        <w:drawing>
          <wp:inline distT="0" distB="0" distL="0" distR="0">
            <wp:extent cx="933450" cy="175260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58367" t="25061" r="28226" b="30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C66" w:rsidRPr="00970AB2" w:rsidRDefault="00177C66" w:rsidP="00177C6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>Появится диалоговое окно</w:t>
      </w:r>
      <w:r w:rsidR="007B7CB3" w:rsidRPr="00970AB2">
        <w:rPr>
          <w:rFonts w:ascii="Times New Roman" w:hAnsi="Times New Roman" w:cs="Times New Roman"/>
          <w:sz w:val="24"/>
          <w:szCs w:val="18"/>
        </w:rPr>
        <w:t xml:space="preserve"> </w:t>
      </w:r>
      <w:r w:rsidR="007B7CB3" w:rsidRPr="00970AB2">
        <w:rPr>
          <w:rFonts w:cstheme="minorHAnsi"/>
          <w:sz w:val="24"/>
          <w:szCs w:val="18"/>
        </w:rPr>
        <w:t>Направление текста – Ячейка таблицы</w:t>
      </w:r>
      <w:r w:rsidRPr="00970AB2">
        <w:rPr>
          <w:rFonts w:ascii="Times New Roman" w:hAnsi="Times New Roman" w:cs="Times New Roman"/>
          <w:sz w:val="24"/>
          <w:szCs w:val="18"/>
        </w:rPr>
        <w:t>:</w:t>
      </w:r>
    </w:p>
    <w:p w:rsidR="00177C66" w:rsidRPr="00970AB2" w:rsidRDefault="008F2B10" w:rsidP="007B7CB3">
      <w:pPr>
        <w:shd w:val="clear" w:color="auto" w:fill="FFFFFF"/>
        <w:spacing w:after="0" w:line="240" w:lineRule="auto"/>
        <w:ind w:right="-11"/>
        <w:jc w:val="center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shape id="_x0000_s1065" type="#_x0000_t32" style="position:absolute;left:0;text-align:left;margin-left:200.25pt;margin-top:94.45pt;width:51.3pt;height:34.65pt;z-index:251702272" o:connectortype="straight" strokeweight="1.5p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oval id="_x0000_s1064" style="position:absolute;left:0;text-align:left;margin-left:235.4pt;margin-top:129.1pt;width:62.35pt;height:24.3pt;z-index:251701248" filled="f" strokeweight="3pt"/>
        </w:pict>
      </w: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oval id="_x0000_s1063" style="position:absolute;left:0;text-align:left;margin-left:168.55pt;margin-top:38.3pt;width:36.3pt;height:61.15pt;z-index:251700224" filled="f" strokeweight="3pt"/>
        </w:pict>
      </w:r>
      <w:r w:rsidR="007B7CB3" w:rsidRPr="00970AB2">
        <w:rPr>
          <w:rFonts w:ascii="Times New Roman" w:hAnsi="Times New Roman" w:cs="Times New Roman"/>
          <w:noProof/>
          <w:sz w:val="24"/>
          <w:szCs w:val="18"/>
          <w:lang w:eastAsia="ru-RU"/>
        </w:rPr>
        <w:drawing>
          <wp:inline distT="0" distB="0" distL="0" distR="0">
            <wp:extent cx="2234526" cy="1966823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40808" t="32330" r="40687" b="38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91" cy="1969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CB3" w:rsidRPr="00970AB2" w:rsidRDefault="007B7CB3" w:rsidP="007B7CB3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 xml:space="preserve">В нем щелкните в поле с требуемым положением и жмите </w:t>
      </w:r>
      <w:r w:rsidRPr="00970AB2">
        <w:rPr>
          <w:rFonts w:cstheme="minorHAnsi"/>
          <w:sz w:val="24"/>
          <w:szCs w:val="18"/>
        </w:rPr>
        <w:t>ОК</w:t>
      </w:r>
      <w:r w:rsidRPr="00970AB2">
        <w:rPr>
          <w:rFonts w:ascii="Times New Roman" w:hAnsi="Times New Roman" w:cs="Times New Roman"/>
          <w:sz w:val="24"/>
          <w:szCs w:val="18"/>
        </w:rPr>
        <w:t>.</w:t>
      </w:r>
    </w:p>
    <w:p w:rsidR="007B7CB3" w:rsidRPr="00970AB2" w:rsidRDefault="007B7CB3" w:rsidP="007B7CB3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 xml:space="preserve"> </w:t>
      </w:r>
      <w:r w:rsidR="001561F3" w:rsidRPr="00970AB2">
        <w:rPr>
          <w:rFonts w:ascii="Times New Roman" w:hAnsi="Times New Roman" w:cs="Times New Roman"/>
          <w:sz w:val="24"/>
          <w:szCs w:val="18"/>
        </w:rPr>
        <w:t>Затем вводите текст. Например:</w:t>
      </w:r>
    </w:p>
    <w:tbl>
      <w:tblPr>
        <w:tblStyle w:val="a4"/>
        <w:tblW w:w="0" w:type="auto"/>
        <w:tblInd w:w="959" w:type="dxa"/>
        <w:tblLook w:val="04A0"/>
      </w:tblPr>
      <w:tblGrid>
        <w:gridCol w:w="530"/>
        <w:gridCol w:w="1489"/>
        <w:gridCol w:w="1489"/>
      </w:tblGrid>
      <w:tr w:rsidR="001561F3" w:rsidRPr="00970AB2" w:rsidTr="001561F3">
        <w:tc>
          <w:tcPr>
            <w:tcW w:w="530" w:type="dxa"/>
          </w:tcPr>
          <w:p w:rsidR="001561F3" w:rsidRPr="00970AB2" w:rsidRDefault="001561F3" w:rsidP="00037876">
            <w:pPr>
              <w:ind w:right="-11"/>
              <w:rPr>
                <w:rFonts w:ascii="Times New Roman" w:hAnsi="Times New Roman" w:cs="Times New Roman"/>
                <w:sz w:val="24"/>
                <w:szCs w:val="18"/>
              </w:rPr>
            </w:pPr>
          </w:p>
        </w:tc>
        <w:tc>
          <w:tcPr>
            <w:tcW w:w="1489" w:type="dxa"/>
          </w:tcPr>
          <w:p w:rsidR="001561F3" w:rsidRPr="00970AB2" w:rsidRDefault="008F2B10" w:rsidP="00037876">
            <w:pPr>
              <w:ind w:right="-11"/>
              <w:rPr>
                <w:rFonts w:ascii="Times New Roman" w:hAnsi="Times New Roman" w:cs="Times New Roman"/>
                <w:sz w:val="24"/>
                <w:szCs w:val="1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18"/>
                <w:lang w:eastAsia="ru-RU"/>
              </w:rPr>
              <w:pict>
                <v:group id="_x0000_s1069" style="position:absolute;margin-left:39.25pt;margin-top:1.5pt;width:145pt;height:53.2pt;z-index:251705344;mso-position-horizontal-relative:text;mso-position-vertical-relative:text" coordorigin="10597,8790" coordsize="2900,1064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67" type="#_x0000_t202" style="position:absolute;left:11520;top:8790;width:1977;height:1064" fillcolor="#92cddc [1944]" strokecolor="#4bacc6 [3208]" strokeweight="1pt">
                    <v:fill color2="#4bacc6 [3208]" focus="50%" type="gradient"/>
                    <v:shadow on="t" type="perspective" color="#205867 [1608]" offset="1pt" offset2="-3pt"/>
                    <v:textbox>
                      <w:txbxContent>
                        <w:p w:rsidR="00726F98" w:rsidRDefault="00726F98">
                          <w:r>
                            <w:t>Этот текст имеет вертикальное выравнивание</w:t>
                          </w:r>
                        </w:p>
                      </w:txbxContent>
                    </v:textbox>
                  </v:shape>
                  <v:shape id="_x0000_s1068" type="#_x0000_t32" style="position:absolute;left:10597;top:9259;width:923;height:595;flip:x" o:connectortype="straight" strokeweight="1.5pt">
                    <v:stroke endarrow="block"/>
                  </v:shape>
                </v:group>
              </w:pict>
            </w:r>
          </w:p>
        </w:tc>
        <w:tc>
          <w:tcPr>
            <w:tcW w:w="1489" w:type="dxa"/>
          </w:tcPr>
          <w:p w:rsidR="001561F3" w:rsidRPr="00970AB2" w:rsidRDefault="001561F3" w:rsidP="00037876">
            <w:pPr>
              <w:ind w:right="-11"/>
              <w:rPr>
                <w:rFonts w:ascii="Times New Roman" w:hAnsi="Times New Roman" w:cs="Times New Roman"/>
                <w:sz w:val="24"/>
                <w:szCs w:val="18"/>
              </w:rPr>
            </w:pPr>
          </w:p>
        </w:tc>
      </w:tr>
      <w:tr w:rsidR="001561F3" w:rsidRPr="00970AB2" w:rsidTr="001561F3">
        <w:trPr>
          <w:cantSplit/>
          <w:trHeight w:val="1377"/>
        </w:trPr>
        <w:tc>
          <w:tcPr>
            <w:tcW w:w="530" w:type="dxa"/>
            <w:textDirection w:val="btLr"/>
          </w:tcPr>
          <w:p w:rsidR="001561F3" w:rsidRPr="00970AB2" w:rsidRDefault="001561F3" w:rsidP="001561F3">
            <w:pPr>
              <w:ind w:left="113" w:right="-11"/>
              <w:rPr>
                <w:rFonts w:ascii="Times New Roman" w:hAnsi="Times New Roman" w:cs="Times New Roman"/>
                <w:sz w:val="24"/>
                <w:szCs w:val="18"/>
              </w:rPr>
            </w:pPr>
          </w:p>
        </w:tc>
        <w:tc>
          <w:tcPr>
            <w:tcW w:w="1489" w:type="dxa"/>
            <w:textDirection w:val="btLr"/>
          </w:tcPr>
          <w:p w:rsidR="001561F3" w:rsidRPr="00970AB2" w:rsidRDefault="001561F3" w:rsidP="001561F3">
            <w:pPr>
              <w:ind w:left="113" w:right="-11"/>
              <w:rPr>
                <w:rFonts w:ascii="Times New Roman" w:hAnsi="Times New Roman" w:cs="Times New Roman"/>
                <w:sz w:val="24"/>
                <w:szCs w:val="18"/>
              </w:rPr>
            </w:pPr>
            <w:r w:rsidRPr="00970AB2">
              <w:rPr>
                <w:rFonts w:ascii="Times New Roman" w:hAnsi="Times New Roman" w:cs="Times New Roman"/>
                <w:sz w:val="24"/>
                <w:szCs w:val="18"/>
              </w:rPr>
              <w:t>Информатика</w:t>
            </w:r>
          </w:p>
        </w:tc>
        <w:tc>
          <w:tcPr>
            <w:tcW w:w="1489" w:type="dxa"/>
          </w:tcPr>
          <w:p w:rsidR="001561F3" w:rsidRPr="00970AB2" w:rsidRDefault="001561F3" w:rsidP="00037876">
            <w:pPr>
              <w:ind w:right="-11"/>
              <w:rPr>
                <w:rFonts w:ascii="Times New Roman" w:hAnsi="Times New Roman" w:cs="Times New Roman"/>
                <w:sz w:val="24"/>
                <w:szCs w:val="18"/>
              </w:rPr>
            </w:pPr>
          </w:p>
        </w:tc>
      </w:tr>
      <w:tr w:rsidR="001561F3" w:rsidRPr="00970AB2" w:rsidTr="001561F3">
        <w:tc>
          <w:tcPr>
            <w:tcW w:w="530" w:type="dxa"/>
          </w:tcPr>
          <w:p w:rsidR="001561F3" w:rsidRPr="00970AB2" w:rsidRDefault="001561F3" w:rsidP="00037876">
            <w:pPr>
              <w:ind w:right="-11"/>
              <w:rPr>
                <w:rFonts w:ascii="Times New Roman" w:hAnsi="Times New Roman" w:cs="Times New Roman"/>
                <w:sz w:val="24"/>
                <w:szCs w:val="18"/>
              </w:rPr>
            </w:pPr>
          </w:p>
        </w:tc>
        <w:tc>
          <w:tcPr>
            <w:tcW w:w="1489" w:type="dxa"/>
          </w:tcPr>
          <w:p w:rsidR="001561F3" w:rsidRPr="00970AB2" w:rsidRDefault="001561F3" w:rsidP="00037876">
            <w:pPr>
              <w:ind w:right="-11"/>
              <w:rPr>
                <w:rFonts w:ascii="Times New Roman" w:hAnsi="Times New Roman" w:cs="Times New Roman"/>
                <w:sz w:val="24"/>
                <w:szCs w:val="18"/>
              </w:rPr>
            </w:pPr>
          </w:p>
        </w:tc>
        <w:tc>
          <w:tcPr>
            <w:tcW w:w="1489" w:type="dxa"/>
          </w:tcPr>
          <w:p w:rsidR="001561F3" w:rsidRPr="00970AB2" w:rsidRDefault="001561F3" w:rsidP="00037876">
            <w:pPr>
              <w:ind w:right="-11"/>
              <w:rPr>
                <w:rFonts w:ascii="Times New Roman" w:hAnsi="Times New Roman" w:cs="Times New Roman"/>
                <w:sz w:val="24"/>
                <w:szCs w:val="18"/>
              </w:rPr>
            </w:pPr>
          </w:p>
        </w:tc>
      </w:tr>
    </w:tbl>
    <w:p w:rsidR="00576067" w:rsidRPr="00970AB2" w:rsidRDefault="001561F3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 xml:space="preserve">Для того, чтобы </w:t>
      </w:r>
      <w:r w:rsidRPr="00970AB2">
        <w:rPr>
          <w:rFonts w:ascii="Times New Roman" w:hAnsi="Times New Roman" w:cs="Times New Roman"/>
          <w:i/>
          <w:sz w:val="24"/>
          <w:szCs w:val="18"/>
        </w:rPr>
        <w:t>выполнить различные выравнивания данных в ячейке</w:t>
      </w:r>
      <w:r w:rsidRPr="00970AB2">
        <w:rPr>
          <w:rFonts w:ascii="Times New Roman" w:hAnsi="Times New Roman" w:cs="Times New Roman"/>
          <w:sz w:val="24"/>
          <w:szCs w:val="18"/>
        </w:rPr>
        <w:t>:</w:t>
      </w:r>
    </w:p>
    <w:p w:rsidR="001561F3" w:rsidRPr="00970AB2" w:rsidRDefault="001561F3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 xml:space="preserve">Установите курсор в требуемой ячейке. </w:t>
      </w:r>
    </w:p>
    <w:p w:rsidR="001561F3" w:rsidRPr="00970AB2" w:rsidRDefault="001561F3" w:rsidP="001561F3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 xml:space="preserve">Затем щелкните на панели инструментов меню </w:t>
      </w:r>
      <w:r w:rsidRPr="00970AB2">
        <w:rPr>
          <w:rFonts w:cs="Times New Roman"/>
          <w:sz w:val="24"/>
          <w:szCs w:val="18"/>
        </w:rPr>
        <w:t xml:space="preserve">Макет. </w:t>
      </w:r>
      <w:r w:rsidRPr="00970AB2">
        <w:rPr>
          <w:rFonts w:ascii="Times New Roman" w:hAnsi="Times New Roman" w:cs="Times New Roman"/>
          <w:sz w:val="24"/>
          <w:szCs w:val="18"/>
        </w:rPr>
        <w:t>Найдите группу</w:t>
      </w:r>
      <w:r w:rsidRPr="00970AB2">
        <w:rPr>
          <w:rFonts w:cs="Times New Roman"/>
          <w:sz w:val="24"/>
          <w:szCs w:val="18"/>
        </w:rPr>
        <w:t xml:space="preserve"> Выравнивание </w:t>
      </w:r>
      <w:r w:rsidRPr="00970AB2">
        <w:rPr>
          <w:rFonts w:ascii="Times New Roman" w:hAnsi="Times New Roman" w:cs="Times New Roman"/>
          <w:sz w:val="24"/>
          <w:szCs w:val="18"/>
        </w:rPr>
        <w:t>и выберите нужное:</w:t>
      </w:r>
    </w:p>
    <w:p w:rsidR="001561F3" w:rsidRPr="00970AB2" w:rsidRDefault="008F2B10" w:rsidP="001561F3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ru-RU"/>
        </w:rPr>
        <w:lastRenderedPageBreak/>
        <w:pict>
          <v:shape id="_x0000_s1072" type="#_x0000_t32" style="position:absolute;margin-left:90pt;margin-top:26.05pt;width:128.55pt;height:18.2pt;z-index:251709440" o:connectortype="straight" strokeweight="1.5p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oval id="_x0000_s1070" style="position:absolute;margin-left:39.95pt;margin-top:10.7pt;width:50.5pt;height:20.5pt;z-index:251707392" filled="f" strokeweight="3pt"/>
        </w:pict>
      </w: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oval id="_x0000_s1071" style="position:absolute;margin-left:218.55pt;margin-top:14.55pt;width:60.15pt;height:57.55pt;z-index:251708416" filled="f" strokeweight="3pt"/>
        </w:pict>
      </w:r>
      <w:r w:rsidR="001561F3" w:rsidRPr="00970AB2">
        <w:rPr>
          <w:rFonts w:ascii="Times New Roman" w:hAnsi="Times New Roman" w:cs="Times New Roman"/>
          <w:noProof/>
          <w:sz w:val="24"/>
          <w:szCs w:val="18"/>
          <w:lang w:eastAsia="ru-RU"/>
        </w:rPr>
        <w:drawing>
          <wp:inline distT="0" distB="0" distL="0" distR="0">
            <wp:extent cx="6588784" cy="1064268"/>
            <wp:effectExtent l="19050" t="0" r="0" b="0"/>
            <wp:docPr id="38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40051" r="-1480" b="82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521" cy="1063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1F3" w:rsidRPr="00970AB2" w:rsidRDefault="001561F3" w:rsidP="001561F3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 xml:space="preserve">Или второй вариант есть: Щелкните в необходимой ячейке </w:t>
      </w:r>
      <w:r w:rsidRPr="00970AB2">
        <w:rPr>
          <w:rFonts w:ascii="Times New Roman" w:hAnsi="Times New Roman" w:cs="Times New Roman"/>
          <w:b/>
          <w:sz w:val="24"/>
          <w:szCs w:val="18"/>
        </w:rPr>
        <w:t>правой</w:t>
      </w:r>
      <w:r w:rsidRPr="00970AB2">
        <w:rPr>
          <w:rFonts w:ascii="Times New Roman" w:hAnsi="Times New Roman" w:cs="Times New Roman"/>
          <w:sz w:val="24"/>
          <w:szCs w:val="18"/>
        </w:rPr>
        <w:t xml:space="preserve"> кнопкой мыши и выберите </w:t>
      </w:r>
      <w:r w:rsidRPr="00970AB2">
        <w:rPr>
          <w:rFonts w:cstheme="minorHAnsi"/>
          <w:sz w:val="24"/>
          <w:szCs w:val="18"/>
        </w:rPr>
        <w:t>Выравнивание ячеек</w:t>
      </w:r>
      <w:r w:rsidRPr="00970AB2">
        <w:rPr>
          <w:rFonts w:ascii="Times New Roman" w:hAnsi="Times New Roman" w:cs="Times New Roman"/>
          <w:sz w:val="24"/>
          <w:szCs w:val="18"/>
        </w:rPr>
        <w:t>:</w:t>
      </w:r>
    </w:p>
    <w:p w:rsidR="001561F3" w:rsidRPr="00970AB2" w:rsidRDefault="008F2B10" w:rsidP="001561F3">
      <w:pPr>
        <w:shd w:val="clear" w:color="auto" w:fill="FFFFFF"/>
        <w:spacing w:after="0" w:line="240" w:lineRule="auto"/>
        <w:ind w:right="-11"/>
        <w:jc w:val="center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oval id="_x0000_s1073" style="position:absolute;left:0;text-align:left;margin-left:161.1pt;margin-top:53.55pt;width:86.4pt;height:18.7pt;z-index:251710464" filled="f" strokeweight="3pt"/>
        </w:pict>
      </w: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oval id="_x0000_s1074" style="position:absolute;left:0;text-align:left;margin-left:237.2pt;margin-top:51.4pt;width:41.5pt;height:38pt;z-index:251711488" filled="f" strokeweight="3pt"/>
        </w:pict>
      </w:r>
      <w:r w:rsidR="001561F3" w:rsidRPr="00970AB2">
        <w:rPr>
          <w:rFonts w:ascii="Times New Roman" w:hAnsi="Times New Roman" w:cs="Times New Roman"/>
          <w:noProof/>
          <w:sz w:val="24"/>
          <w:szCs w:val="18"/>
          <w:lang w:eastAsia="ru-RU"/>
        </w:rPr>
        <w:drawing>
          <wp:inline distT="0" distB="0" distL="0" distR="0">
            <wp:extent cx="2017313" cy="1593187"/>
            <wp:effectExtent l="19050" t="0" r="1987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57517" t="38891" r="11930" b="18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13" cy="1593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1F3" w:rsidRPr="00970AB2" w:rsidRDefault="00BE7746" w:rsidP="001561F3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>Для того, чтобы выполнить заливку ячеек:</w:t>
      </w:r>
    </w:p>
    <w:p w:rsidR="00BE7746" w:rsidRPr="00970AB2" w:rsidRDefault="00BE7746" w:rsidP="001561F3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>Выделите требуемый заливке диапазон ячеек протягиванием мыши:</w:t>
      </w:r>
    </w:p>
    <w:p w:rsidR="00BE7746" w:rsidRPr="00970AB2" w:rsidRDefault="00BE7746" w:rsidP="001561F3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noProof/>
          <w:sz w:val="24"/>
          <w:szCs w:val="18"/>
          <w:lang w:eastAsia="ru-RU"/>
        </w:rPr>
        <w:drawing>
          <wp:inline distT="0" distB="0" distL="0" distR="0">
            <wp:extent cx="5525834" cy="1017917"/>
            <wp:effectExtent l="171450" t="133350" r="360616" b="296533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7747" t="44047" r="44944" b="40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760" cy="10226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E7746" w:rsidRPr="00970AB2" w:rsidRDefault="00BE7746" w:rsidP="001561F3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 xml:space="preserve">Далее на панели инструментов </w:t>
      </w:r>
      <w:r w:rsidR="007204F3" w:rsidRPr="00970AB2">
        <w:rPr>
          <w:rFonts w:cstheme="minorHAnsi"/>
          <w:sz w:val="24"/>
          <w:szCs w:val="18"/>
        </w:rPr>
        <w:t>Конструктор</w:t>
      </w:r>
      <w:r w:rsidR="007204F3" w:rsidRPr="00970AB2">
        <w:rPr>
          <w:rFonts w:ascii="Times New Roman" w:hAnsi="Times New Roman" w:cs="Times New Roman"/>
          <w:sz w:val="24"/>
          <w:szCs w:val="18"/>
        </w:rPr>
        <w:sym w:font="Symbol" w:char="F0AE"/>
      </w:r>
      <w:r w:rsidR="007204F3" w:rsidRPr="00970AB2">
        <w:rPr>
          <w:rFonts w:cstheme="minorHAnsi"/>
          <w:sz w:val="24"/>
          <w:szCs w:val="18"/>
        </w:rPr>
        <w:t>Заливка</w:t>
      </w:r>
      <w:r w:rsidR="007204F3" w:rsidRPr="00970AB2">
        <w:rPr>
          <w:rFonts w:ascii="Times New Roman" w:hAnsi="Times New Roman" w:cs="Times New Roman"/>
          <w:sz w:val="24"/>
          <w:szCs w:val="18"/>
        </w:rPr>
        <w:t>:</w:t>
      </w:r>
    </w:p>
    <w:p w:rsidR="007204F3" w:rsidRPr="00970AB2" w:rsidRDefault="008F2B10" w:rsidP="001561F3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shape id="_x0000_s1078" type="#_x0000_t32" style="position:absolute;margin-left:367.1pt;margin-top:25.25pt;width:48.85pt;height:10.8pt;z-index:251776000" o:connectortype="straight" o:regroupid="2" strokeweight="1.5p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oval id="_x0000_s1076" style="position:absolute;margin-left:415.95pt;margin-top:18.75pt;width:61.1pt;height:43.15pt;z-index:251774976" o:regroupid="2" filled="f" strokeweight="3pt"/>
        </w:pict>
      </w: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oval id="_x0000_s1075" style="position:absolute;margin-left:308.6pt;margin-top:.05pt;width:66.65pt;height:30.2pt;z-index:251773952" o:regroupid="2" filled="f" strokeweight="3pt"/>
        </w:pict>
      </w:r>
      <w:r w:rsidR="007204F3" w:rsidRPr="00970AB2">
        <w:rPr>
          <w:rFonts w:ascii="Times New Roman" w:hAnsi="Times New Roman" w:cs="Times New Roman"/>
          <w:noProof/>
          <w:sz w:val="24"/>
          <w:szCs w:val="18"/>
          <w:lang w:eastAsia="ru-RU"/>
        </w:rPr>
        <w:drawing>
          <wp:inline distT="0" distB="0" distL="0" distR="0">
            <wp:extent cx="6140211" cy="940280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r="39549" b="83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211" cy="94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33E" w:rsidRDefault="00FE533E" w:rsidP="001561F3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</w:p>
    <w:p w:rsidR="007204F3" w:rsidRPr="00970AB2" w:rsidRDefault="007204F3" w:rsidP="001561F3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>Откроется панель красок, выберите необходимый цвет:</w:t>
      </w:r>
    </w:p>
    <w:p w:rsidR="007204F3" w:rsidRPr="00970AB2" w:rsidRDefault="008F2B10" w:rsidP="007204F3">
      <w:pPr>
        <w:shd w:val="clear" w:color="auto" w:fill="FFFFFF"/>
        <w:spacing w:after="0" w:line="240" w:lineRule="auto"/>
        <w:ind w:right="-11"/>
        <w:jc w:val="center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oval id="_x0000_s1077" style="position:absolute;left:0;text-align:left;margin-left:253.45pt;margin-top:17.9pt;width:63.3pt;height:26.2pt;z-index:251714560" filled="f" strokeweight="3pt"/>
        </w:pict>
      </w:r>
      <w:r w:rsidR="007204F3" w:rsidRPr="00970AB2">
        <w:rPr>
          <w:rFonts w:ascii="Times New Roman" w:hAnsi="Times New Roman" w:cs="Times New Roman"/>
          <w:noProof/>
          <w:sz w:val="24"/>
          <w:szCs w:val="18"/>
          <w:lang w:eastAsia="ru-RU"/>
        </w:rPr>
        <w:drawing>
          <wp:inline distT="0" distB="0" distL="0" distR="0">
            <wp:extent cx="2569997" cy="1742536"/>
            <wp:effectExtent l="19050" t="0" r="1753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39214" r="35399" b="69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739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4F3" w:rsidRPr="00970AB2" w:rsidRDefault="007204F3" w:rsidP="001561F3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>Задание выполнено.</w:t>
      </w:r>
    </w:p>
    <w:p w:rsidR="00576067" w:rsidRPr="00970AB2" w:rsidRDefault="00576067" w:rsidP="00037876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i/>
          <w:sz w:val="24"/>
          <w:szCs w:val="18"/>
        </w:rPr>
        <w:t>По своему усмотрению</w:t>
      </w:r>
      <w:r w:rsidRPr="00970AB2">
        <w:rPr>
          <w:rFonts w:ascii="Times New Roman" w:hAnsi="Times New Roman" w:cs="Times New Roman"/>
          <w:sz w:val="24"/>
          <w:szCs w:val="18"/>
        </w:rPr>
        <w:t xml:space="preserve"> можете вставить также в документ </w:t>
      </w:r>
      <w:r w:rsidRPr="00970AB2">
        <w:rPr>
          <w:rFonts w:ascii="Times New Roman" w:hAnsi="Times New Roman" w:cs="Times New Roman"/>
          <w:b/>
          <w:sz w:val="24"/>
          <w:szCs w:val="18"/>
        </w:rPr>
        <w:t>нумерацию страниц</w:t>
      </w:r>
      <w:r w:rsidRPr="00970AB2">
        <w:rPr>
          <w:rFonts w:ascii="Times New Roman" w:hAnsi="Times New Roman" w:cs="Times New Roman"/>
          <w:sz w:val="24"/>
          <w:szCs w:val="18"/>
        </w:rPr>
        <w:t xml:space="preserve">: снизу, слева; </w:t>
      </w:r>
      <w:r w:rsidRPr="00970AB2">
        <w:rPr>
          <w:rFonts w:ascii="Times New Roman" w:hAnsi="Times New Roman" w:cs="Times New Roman"/>
          <w:b/>
          <w:sz w:val="24"/>
          <w:szCs w:val="18"/>
        </w:rPr>
        <w:t>границы страницы</w:t>
      </w:r>
      <w:r w:rsidRPr="00970AB2">
        <w:rPr>
          <w:rFonts w:ascii="Times New Roman" w:hAnsi="Times New Roman" w:cs="Times New Roman"/>
          <w:sz w:val="24"/>
          <w:szCs w:val="18"/>
        </w:rPr>
        <w:t>: обрамление рамкой с рисунком или без.</w:t>
      </w:r>
    </w:p>
    <w:p w:rsidR="00037876" w:rsidRPr="00970AB2" w:rsidRDefault="00576067" w:rsidP="00576067">
      <w:pPr>
        <w:shd w:val="clear" w:color="auto" w:fill="FFFFFF"/>
        <w:spacing w:after="0" w:line="240" w:lineRule="auto"/>
        <w:ind w:right="-11"/>
        <w:rPr>
          <w:rFonts w:ascii="Times New Roman" w:hAnsi="Times New Roman" w:cs="Times New Roman"/>
          <w:sz w:val="24"/>
          <w:szCs w:val="18"/>
        </w:rPr>
      </w:pPr>
      <w:r w:rsidRPr="00970AB2">
        <w:rPr>
          <w:rFonts w:ascii="Times New Roman" w:hAnsi="Times New Roman" w:cs="Times New Roman"/>
          <w:sz w:val="24"/>
          <w:szCs w:val="18"/>
        </w:rPr>
        <w:t xml:space="preserve">Напоминание: сохраните документ под именем </w:t>
      </w:r>
      <w:r w:rsidRPr="00970AB2">
        <w:rPr>
          <w:rFonts w:ascii="Times New Roman" w:hAnsi="Times New Roman" w:cs="Times New Roman"/>
          <w:b/>
          <w:sz w:val="24"/>
          <w:szCs w:val="18"/>
        </w:rPr>
        <w:t>ВОПРОС_</w:t>
      </w:r>
      <w:r w:rsidR="006949A9" w:rsidRPr="00970AB2">
        <w:rPr>
          <w:rFonts w:ascii="Times New Roman" w:hAnsi="Times New Roman" w:cs="Times New Roman"/>
          <w:b/>
          <w:sz w:val="24"/>
          <w:szCs w:val="18"/>
        </w:rPr>
        <w:t>2.</w:t>
      </w:r>
    </w:p>
    <w:p w:rsidR="00296693" w:rsidRPr="00970AB2" w:rsidRDefault="00296693" w:rsidP="00D374EE">
      <w:pPr>
        <w:pStyle w:val="a3"/>
        <w:spacing w:before="0" w:beforeAutospacing="0" w:after="0"/>
        <w:ind w:left="731" w:hanging="17"/>
        <w:jc w:val="center"/>
        <w:rPr>
          <w:b/>
          <w:bCs/>
          <w:sz w:val="28"/>
          <w:szCs w:val="20"/>
          <w:highlight w:val="lightGray"/>
          <w:u w:val="single"/>
        </w:rPr>
      </w:pPr>
    </w:p>
    <w:p w:rsidR="00FE533E" w:rsidRDefault="00FE533E">
      <w:pPr>
        <w:rPr>
          <w:rFonts w:ascii="Times New Roman" w:eastAsia="Times New Roman" w:hAnsi="Times New Roman" w:cs="Times New Roman"/>
          <w:b/>
          <w:bCs/>
          <w:sz w:val="28"/>
          <w:szCs w:val="20"/>
          <w:highlight w:val="lightGray"/>
          <w:u w:val="single"/>
          <w:lang w:eastAsia="ru-RU"/>
        </w:rPr>
      </w:pPr>
      <w:r>
        <w:rPr>
          <w:b/>
          <w:bCs/>
          <w:sz w:val="28"/>
          <w:szCs w:val="20"/>
          <w:highlight w:val="lightGray"/>
          <w:u w:val="single"/>
        </w:rPr>
        <w:br w:type="page"/>
      </w:r>
    </w:p>
    <w:p w:rsidR="00C257FD" w:rsidRPr="00970AB2" w:rsidRDefault="00C257FD" w:rsidP="00D374EE">
      <w:pPr>
        <w:pStyle w:val="a3"/>
        <w:spacing w:before="0" w:beforeAutospacing="0" w:after="0"/>
        <w:ind w:left="731" w:hanging="17"/>
        <w:jc w:val="center"/>
        <w:rPr>
          <w:sz w:val="28"/>
          <w:szCs w:val="20"/>
        </w:rPr>
      </w:pPr>
      <w:r w:rsidRPr="00970AB2">
        <w:rPr>
          <w:b/>
          <w:bCs/>
          <w:sz w:val="28"/>
          <w:szCs w:val="20"/>
          <w:highlight w:val="lightGray"/>
          <w:u w:val="single"/>
        </w:rPr>
        <w:lastRenderedPageBreak/>
        <w:t xml:space="preserve">Методические рекомендации к вопросу № </w:t>
      </w:r>
      <w:r w:rsidR="00D374EE" w:rsidRPr="00970AB2">
        <w:rPr>
          <w:b/>
          <w:bCs/>
          <w:sz w:val="28"/>
          <w:szCs w:val="20"/>
          <w:highlight w:val="lightGray"/>
          <w:u w:val="single"/>
        </w:rPr>
        <w:t>3</w:t>
      </w:r>
    </w:p>
    <w:p w:rsidR="00A645F0" w:rsidRPr="00FE533E" w:rsidRDefault="00EE6F24" w:rsidP="00EE6F24">
      <w:pPr>
        <w:pStyle w:val="a3"/>
        <w:spacing w:before="0" w:beforeAutospacing="0" w:after="0"/>
        <w:ind w:firstLine="708"/>
      </w:pPr>
      <w:r w:rsidRPr="00FE533E">
        <w:t>Для выполнения этого вопроса студенту необходимо</w:t>
      </w:r>
      <w:r w:rsidR="00A645F0" w:rsidRPr="00FE533E">
        <w:t>:</w:t>
      </w:r>
    </w:p>
    <w:p w:rsidR="00A645F0" w:rsidRPr="00FE533E" w:rsidRDefault="00EE6F24" w:rsidP="006E3C4A">
      <w:pPr>
        <w:pStyle w:val="a3"/>
        <w:numPr>
          <w:ilvl w:val="0"/>
          <w:numId w:val="48"/>
        </w:numPr>
        <w:spacing w:before="0" w:beforeAutospacing="0" w:after="0"/>
      </w:pPr>
      <w:r w:rsidRPr="00FE533E">
        <w:t>выполнить практически</w:t>
      </w:r>
      <w:r w:rsidR="00A645F0" w:rsidRPr="00FE533E">
        <w:t>е</w:t>
      </w:r>
      <w:r w:rsidRPr="00FE533E">
        <w:t xml:space="preserve"> задания в программе Microsoft </w:t>
      </w:r>
      <w:r w:rsidRPr="00FE533E">
        <w:rPr>
          <w:lang w:val="en-US"/>
        </w:rPr>
        <w:t>Excel</w:t>
      </w:r>
      <w:r w:rsidR="00A645F0" w:rsidRPr="00FE533E">
        <w:t>;</w:t>
      </w:r>
    </w:p>
    <w:p w:rsidR="00EE6F24" w:rsidRPr="00FE533E" w:rsidRDefault="00A645F0" w:rsidP="006E3C4A">
      <w:pPr>
        <w:pStyle w:val="a3"/>
        <w:numPr>
          <w:ilvl w:val="0"/>
          <w:numId w:val="48"/>
        </w:numPr>
        <w:spacing w:before="0" w:beforeAutospacing="0" w:after="0"/>
      </w:pPr>
      <w:r w:rsidRPr="00FE533E">
        <w:t>с</w:t>
      </w:r>
      <w:r w:rsidR="00EE6F24" w:rsidRPr="00FE533E">
        <w:t xml:space="preserve">озданный файл сохранить под именем </w:t>
      </w:r>
      <w:r w:rsidR="00EE6F24" w:rsidRPr="00FE533E">
        <w:rPr>
          <w:b/>
          <w:bCs/>
        </w:rPr>
        <w:t>ВОПРОС_</w:t>
      </w:r>
      <w:r w:rsidRPr="00FE533E">
        <w:rPr>
          <w:b/>
          <w:bCs/>
        </w:rPr>
        <w:t>3</w:t>
      </w:r>
      <w:r w:rsidR="00EE6F24" w:rsidRPr="00FE533E">
        <w:t>.</w:t>
      </w:r>
    </w:p>
    <w:p w:rsidR="00C22FBF" w:rsidRPr="00FE533E" w:rsidRDefault="003373AC" w:rsidP="00C22FBF">
      <w:pPr>
        <w:pStyle w:val="a3"/>
        <w:spacing w:before="0" w:beforeAutospacing="0" w:after="0"/>
        <w:rPr>
          <w:b/>
          <w:bCs/>
          <w:i/>
        </w:rPr>
      </w:pPr>
      <w:r w:rsidRPr="00FE533E">
        <w:rPr>
          <w:b/>
          <w:bCs/>
          <w:i/>
        </w:rPr>
        <w:t>Краткие т</w:t>
      </w:r>
      <w:r w:rsidR="00C22FBF" w:rsidRPr="00FE533E">
        <w:rPr>
          <w:b/>
          <w:bCs/>
          <w:i/>
        </w:rPr>
        <w:t>еоретические сведения:</w:t>
      </w:r>
    </w:p>
    <w:p w:rsidR="00C22FBF" w:rsidRPr="00FE533E" w:rsidRDefault="00C22FBF" w:rsidP="00C22FBF">
      <w:pPr>
        <w:pStyle w:val="a3"/>
        <w:spacing w:before="0" w:beforeAutospacing="0" w:after="0"/>
      </w:pPr>
      <w:r w:rsidRPr="00FE533E">
        <w:rPr>
          <w:b/>
          <w:bCs/>
        </w:rPr>
        <w:t xml:space="preserve">Microsoft Excel — </w:t>
      </w:r>
      <w:r w:rsidRPr="00FE533E">
        <w:t>редактор электронных таблиц, предназначен для обработки больших объёмов данных, представленных в табличном виде.</w:t>
      </w:r>
    </w:p>
    <w:p w:rsidR="00C22FBF" w:rsidRPr="00FE533E" w:rsidRDefault="00C22FBF" w:rsidP="00C22FBF">
      <w:pPr>
        <w:pStyle w:val="a3"/>
        <w:spacing w:before="0" w:beforeAutospacing="0" w:after="0"/>
      </w:pPr>
      <w:r w:rsidRPr="00FE533E">
        <w:t>Формат файлов Microsoft Excel *.xls, *.xlsх</w:t>
      </w:r>
    </w:p>
    <w:p w:rsidR="00C22FBF" w:rsidRPr="00FE533E" w:rsidRDefault="00C22FBF" w:rsidP="00C22FBF">
      <w:pPr>
        <w:pStyle w:val="a3"/>
        <w:spacing w:before="0" w:beforeAutospacing="0" w:after="0"/>
      </w:pPr>
      <w:r w:rsidRPr="00FE533E">
        <w:t>Документ EXCEL представляет собой Рабочую книгу, которая состоит из 3 листов. Каждый лист – это отдельная таблица. Таблица состоит из столбцов и строк. Пересечение столбца и строки образует ячейку таблицы.</w:t>
      </w:r>
    </w:p>
    <w:p w:rsidR="00C22FBF" w:rsidRPr="00FE533E" w:rsidRDefault="00C22FBF" w:rsidP="00C22FBF">
      <w:pPr>
        <w:pStyle w:val="a3"/>
        <w:spacing w:before="0" w:beforeAutospacing="0" w:after="0"/>
      </w:pPr>
      <w:r w:rsidRPr="00FE533E">
        <w:rPr>
          <w:i/>
          <w:iCs/>
        </w:rPr>
        <w:t>Обозначения:</w:t>
      </w:r>
    </w:p>
    <w:p w:rsidR="00C22FBF" w:rsidRPr="00FE533E" w:rsidRDefault="00C22FBF" w:rsidP="006E3C4A">
      <w:pPr>
        <w:pStyle w:val="a3"/>
        <w:numPr>
          <w:ilvl w:val="0"/>
          <w:numId w:val="49"/>
        </w:numPr>
        <w:tabs>
          <w:tab w:val="clear" w:pos="720"/>
          <w:tab w:val="num" w:pos="284"/>
        </w:tabs>
        <w:spacing w:before="0" w:beforeAutospacing="0" w:after="0"/>
        <w:ind w:left="0" w:firstLine="0"/>
        <w:rPr>
          <w:lang w:val="de-DE"/>
        </w:rPr>
      </w:pPr>
      <w:r w:rsidRPr="00FE533E">
        <w:t>Столбцы</w:t>
      </w:r>
      <w:r w:rsidRPr="00FE533E">
        <w:rPr>
          <w:lang w:val="de-DE"/>
        </w:rPr>
        <w:t xml:space="preserve">: A, </w:t>
      </w:r>
      <w:r w:rsidR="00A76B08" w:rsidRPr="00FE533E">
        <w:rPr>
          <w:lang w:val="de-DE"/>
        </w:rPr>
        <w:t>B, C...., AA,AB,.........ZZ...</w:t>
      </w:r>
    </w:p>
    <w:p w:rsidR="00C22FBF" w:rsidRPr="00FE533E" w:rsidRDefault="00A76B08" w:rsidP="006E3C4A">
      <w:pPr>
        <w:pStyle w:val="a3"/>
        <w:numPr>
          <w:ilvl w:val="0"/>
          <w:numId w:val="49"/>
        </w:numPr>
        <w:tabs>
          <w:tab w:val="clear" w:pos="720"/>
          <w:tab w:val="num" w:pos="284"/>
        </w:tabs>
        <w:spacing w:before="0" w:beforeAutospacing="0" w:after="0"/>
        <w:ind w:left="0" w:firstLine="0"/>
      </w:pPr>
      <w:r w:rsidRPr="00FE533E">
        <w:t>Строки:1,2,3,4,........</w:t>
      </w:r>
    </w:p>
    <w:p w:rsidR="00C22FBF" w:rsidRPr="00FE533E" w:rsidRDefault="00C22FBF" w:rsidP="006E3C4A">
      <w:pPr>
        <w:pStyle w:val="a3"/>
        <w:numPr>
          <w:ilvl w:val="0"/>
          <w:numId w:val="49"/>
        </w:numPr>
        <w:tabs>
          <w:tab w:val="clear" w:pos="720"/>
          <w:tab w:val="num" w:pos="284"/>
        </w:tabs>
        <w:spacing w:before="0" w:beforeAutospacing="0" w:after="0"/>
        <w:ind w:left="0" w:firstLine="0"/>
      </w:pPr>
      <w:r w:rsidRPr="00FE533E">
        <w:t>Ячейки: А1,В5,С45,.....</w:t>
      </w:r>
    </w:p>
    <w:p w:rsidR="00C22FBF" w:rsidRPr="00FE533E" w:rsidRDefault="00C22FBF" w:rsidP="00C22FBF">
      <w:pPr>
        <w:pStyle w:val="a3"/>
        <w:spacing w:before="0" w:beforeAutospacing="0" w:after="0"/>
      </w:pPr>
      <w:r w:rsidRPr="00FE533E">
        <w:t>Ячейка таблицы может содержать:</w:t>
      </w:r>
    </w:p>
    <w:p w:rsidR="00C22FBF" w:rsidRPr="00FE533E" w:rsidRDefault="00C22FBF" w:rsidP="00C22FBF">
      <w:pPr>
        <w:pStyle w:val="a3"/>
        <w:spacing w:before="0" w:beforeAutospacing="0" w:after="0"/>
        <w:rPr>
          <w:b/>
        </w:rPr>
      </w:pPr>
      <w:r w:rsidRPr="00FE533E">
        <w:t>- текст; числа в разных форматах (денежный, дата, время, процент</w:t>
      </w:r>
      <w:r w:rsidR="00C34DEE" w:rsidRPr="00FE533E">
        <w:t>ный</w:t>
      </w:r>
      <w:r w:rsidRPr="00FE533E">
        <w:t xml:space="preserve">,...); </w:t>
      </w:r>
      <w:r w:rsidRPr="00FE533E">
        <w:rPr>
          <w:b/>
        </w:rPr>
        <w:t xml:space="preserve">формулы. </w:t>
      </w:r>
    </w:p>
    <w:p w:rsidR="00AE5910" w:rsidRPr="00FE533E" w:rsidRDefault="00AE5910" w:rsidP="00AE5910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E53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Перед выполнением вопроса №3 студенту также полезно ознакомиться с теоретическим материалом темы 3.3 данного пособия.</w:t>
      </w:r>
    </w:p>
    <w:p w:rsidR="00EE6F24" w:rsidRPr="00FE533E" w:rsidRDefault="00EE6F24" w:rsidP="00F217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E6F24" w:rsidRPr="00FE533E" w:rsidRDefault="00F217A3" w:rsidP="00EE6F2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E533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Практические задания в программе </w:t>
      </w:r>
      <w:r w:rsidRPr="00FE533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Microsoft</w:t>
      </w:r>
      <w:r w:rsidRPr="00FE533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EE6F24" w:rsidRPr="00FE533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Excel</w:t>
      </w:r>
      <w:r w:rsidRPr="00FE533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2007.</w:t>
      </w:r>
    </w:p>
    <w:p w:rsidR="00F217A3" w:rsidRPr="00FE533E" w:rsidRDefault="00D374EE" w:rsidP="00F217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3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/</w:t>
      </w:r>
      <w:r w:rsidR="00F217A3" w:rsidRPr="00FE53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Внимание! Технология выполнения работы в </w:t>
      </w:r>
      <w:r w:rsidR="00F217A3" w:rsidRPr="00FE533E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Microsoft</w:t>
      </w:r>
      <w:r w:rsidR="00F217A3" w:rsidRPr="00FE53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E6F24" w:rsidRPr="00FE533E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Excel</w:t>
      </w:r>
      <w:r w:rsidR="00F217A3" w:rsidRPr="00FE53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2003 аналогична!</w:t>
      </w:r>
      <w:r w:rsidRPr="00FE53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/</w:t>
      </w:r>
    </w:p>
    <w:p w:rsidR="00D374EE" w:rsidRPr="00FE533E" w:rsidRDefault="00D374EE" w:rsidP="00EE6F24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E6F24" w:rsidRPr="00FE533E" w:rsidRDefault="00F217A3" w:rsidP="00EE6F24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FE533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</w:t>
      </w:r>
      <w:r w:rsidR="00EE6F24" w:rsidRPr="00FE533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1</w:t>
      </w:r>
      <w:r w:rsidRPr="00FE533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. </w:t>
      </w:r>
    </w:p>
    <w:p w:rsidR="00C257FD" w:rsidRPr="00FE533E" w:rsidRDefault="00F217A3" w:rsidP="00EE6F24">
      <w:pPr>
        <w:shd w:val="clear" w:color="auto" w:fill="FFFFFF"/>
        <w:spacing w:after="0" w:line="240" w:lineRule="auto"/>
        <w:ind w:right="-1"/>
        <w:rPr>
          <w:rFonts w:ascii="Times New Roman" w:hAnsi="Times New Roman" w:cs="Times New Roman"/>
          <w:b/>
          <w:sz w:val="24"/>
          <w:szCs w:val="24"/>
        </w:rPr>
      </w:pPr>
      <w:r w:rsidRPr="00FE533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Загрузите редактор </w:t>
      </w:r>
      <w:r w:rsidR="00EE6F24" w:rsidRPr="00FE533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электронных таблиц </w:t>
      </w:r>
      <w:r w:rsidR="00EE6F24" w:rsidRPr="00FE533E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Excel</w:t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E6F24" w:rsidRPr="00FE533E">
        <w:rPr>
          <w:rFonts w:ascii="Times New Roman" w:hAnsi="Times New Roman" w:cs="Times New Roman"/>
          <w:b/>
          <w:sz w:val="24"/>
          <w:szCs w:val="24"/>
        </w:rPr>
        <w:t>Н</w:t>
      </w:r>
      <w:r w:rsidR="00C257FD" w:rsidRPr="00FE533E">
        <w:rPr>
          <w:rFonts w:ascii="Times New Roman" w:hAnsi="Times New Roman" w:cs="Times New Roman"/>
          <w:b/>
          <w:sz w:val="24"/>
          <w:szCs w:val="24"/>
        </w:rPr>
        <w:t xml:space="preserve">а первом листе </w:t>
      </w:r>
      <w:r w:rsidR="00EE6F24" w:rsidRPr="00FE533E">
        <w:rPr>
          <w:rFonts w:ascii="Times New Roman" w:hAnsi="Times New Roman" w:cs="Times New Roman"/>
          <w:b/>
          <w:sz w:val="24"/>
          <w:szCs w:val="24"/>
        </w:rPr>
        <w:t xml:space="preserve">(Лист 1) </w:t>
      </w:r>
      <w:r w:rsidR="00C257FD" w:rsidRPr="00FE533E">
        <w:rPr>
          <w:rFonts w:ascii="Times New Roman" w:hAnsi="Times New Roman" w:cs="Times New Roman"/>
          <w:b/>
          <w:sz w:val="24"/>
          <w:szCs w:val="24"/>
        </w:rPr>
        <w:t xml:space="preserve">необходимо составить и заполнить таблицу </w:t>
      </w:r>
      <w:r w:rsidR="00E859ED" w:rsidRPr="00FE533E">
        <w:rPr>
          <w:rFonts w:ascii="Times New Roman" w:hAnsi="Times New Roman" w:cs="Times New Roman"/>
          <w:b/>
          <w:sz w:val="24"/>
          <w:szCs w:val="24"/>
        </w:rPr>
        <w:t>значений</w:t>
      </w:r>
      <w:r w:rsidR="00C257FD" w:rsidRPr="00FE533E">
        <w:rPr>
          <w:rFonts w:ascii="Times New Roman" w:hAnsi="Times New Roman" w:cs="Times New Roman"/>
          <w:b/>
          <w:sz w:val="24"/>
          <w:szCs w:val="24"/>
        </w:rPr>
        <w:t xml:space="preserve"> квадратичной функции с заданным начальным значением аргумента </w:t>
      </w:r>
      <w:r w:rsidR="00C257FD" w:rsidRPr="00FE533E">
        <w:rPr>
          <w:rFonts w:ascii="Times New Roman" w:hAnsi="Times New Roman" w:cs="Times New Roman"/>
          <w:b/>
          <w:i/>
          <w:iCs/>
          <w:sz w:val="24"/>
          <w:szCs w:val="24"/>
        </w:rPr>
        <w:t>х</w:t>
      </w:r>
      <w:r w:rsidR="00E859ED" w:rsidRPr="00FE533E">
        <w:rPr>
          <w:rFonts w:ascii="Times New Roman" w:hAnsi="Times New Roman" w:cs="Times New Roman"/>
          <w:b/>
          <w:iCs/>
          <w:sz w:val="24"/>
          <w:szCs w:val="24"/>
        </w:rPr>
        <w:t xml:space="preserve"> (по вариантам)</w:t>
      </w:r>
      <w:r w:rsidR="00C257FD" w:rsidRPr="00FE533E">
        <w:rPr>
          <w:rFonts w:ascii="Times New Roman" w:hAnsi="Times New Roman" w:cs="Times New Roman"/>
          <w:b/>
          <w:sz w:val="24"/>
          <w:szCs w:val="24"/>
        </w:rPr>
        <w:t xml:space="preserve">. И построить график </w:t>
      </w:r>
      <w:r w:rsidR="00B54109" w:rsidRPr="00FE533E">
        <w:rPr>
          <w:rFonts w:ascii="Times New Roman" w:hAnsi="Times New Roman" w:cs="Times New Roman"/>
          <w:b/>
          <w:sz w:val="24"/>
          <w:szCs w:val="24"/>
        </w:rPr>
        <w:t>указанной</w:t>
      </w:r>
      <w:r w:rsidR="00C257FD" w:rsidRPr="00FE533E">
        <w:rPr>
          <w:rFonts w:ascii="Times New Roman" w:hAnsi="Times New Roman" w:cs="Times New Roman"/>
          <w:b/>
          <w:sz w:val="24"/>
          <w:szCs w:val="24"/>
        </w:rPr>
        <w:t xml:space="preserve"> квадратичной функции</w:t>
      </w:r>
    </w:p>
    <w:p w:rsidR="00E859ED" w:rsidRPr="00FE533E" w:rsidRDefault="00E859ED" w:rsidP="00E859ED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FE533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Таблица вариантов:</w:t>
      </w:r>
    </w:p>
    <w:tbl>
      <w:tblPr>
        <w:tblW w:w="4106" w:type="pct"/>
        <w:tblCellSpacing w:w="0" w:type="dxa"/>
        <w:tblInd w:w="501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60" w:type="dxa"/>
          <w:left w:w="60" w:type="dxa"/>
          <w:bottom w:w="60" w:type="dxa"/>
          <w:right w:w="60" w:type="dxa"/>
        </w:tblCellMar>
        <w:tblLook w:val="04A0"/>
      </w:tblPr>
      <w:tblGrid>
        <w:gridCol w:w="1021"/>
        <w:gridCol w:w="2496"/>
        <w:gridCol w:w="2493"/>
        <w:gridCol w:w="2493"/>
      </w:tblGrid>
      <w:tr w:rsidR="00E859ED" w:rsidRPr="00FE533E" w:rsidTr="00C34DEE">
        <w:trPr>
          <w:trHeight w:val="418"/>
          <w:tblCellSpacing w:w="0" w:type="dxa"/>
        </w:trPr>
        <w:tc>
          <w:tcPr>
            <w:tcW w:w="6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306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i/>
                <w:lang w:eastAsia="ru-RU"/>
              </w:rPr>
              <w:t>Вариант</w:t>
            </w:r>
          </w:p>
        </w:tc>
        <w:tc>
          <w:tcPr>
            <w:tcW w:w="146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306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Начальное значение аргумента </w:t>
            </w:r>
            <w:r w:rsidRPr="00FE533E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х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306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i/>
                <w:lang w:eastAsia="ru-RU"/>
              </w:rPr>
              <w:t xml:space="preserve">Шаг для значений аргумента </w:t>
            </w:r>
            <w:r w:rsidRPr="00FE533E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х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306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i/>
                <w:lang w:eastAsia="ru-RU"/>
              </w:rPr>
              <w:t>Функция</w:t>
            </w:r>
          </w:p>
        </w:tc>
      </w:tr>
      <w:tr w:rsidR="00E859ED" w:rsidRPr="00FE533E" w:rsidTr="00C34DEE">
        <w:trPr>
          <w:trHeight w:val="20"/>
          <w:tblCellSpacing w:w="0" w:type="dxa"/>
        </w:trPr>
        <w:tc>
          <w:tcPr>
            <w:tcW w:w="6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46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-4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у=х</w:t>
            </w:r>
            <w:r w:rsidRPr="00FE533E">
              <w:rPr>
                <w:rFonts w:ascii="Times New Roman" w:eastAsia="Times New Roman" w:hAnsi="Times New Roman" w:cs="Times New Roman"/>
                <w:vertAlign w:val="superscript"/>
                <w:lang w:eastAsia="ru-RU"/>
              </w:rPr>
              <w:t>2</w:t>
            </w: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+1</w:t>
            </w:r>
          </w:p>
        </w:tc>
      </w:tr>
      <w:tr w:rsidR="00E859ED" w:rsidRPr="00FE533E" w:rsidTr="00C34DEE">
        <w:trPr>
          <w:trHeight w:val="20"/>
          <w:tblCellSpacing w:w="0" w:type="dxa"/>
        </w:trPr>
        <w:tc>
          <w:tcPr>
            <w:tcW w:w="6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46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-3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0,8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у=х</w:t>
            </w:r>
            <w:r w:rsidRPr="00FE533E">
              <w:rPr>
                <w:rFonts w:ascii="Times New Roman" w:eastAsia="Times New Roman" w:hAnsi="Times New Roman" w:cs="Times New Roman"/>
                <w:vertAlign w:val="superscript"/>
                <w:lang w:eastAsia="ru-RU"/>
              </w:rPr>
              <w:t>2</w:t>
            </w: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+1,2</w:t>
            </w:r>
          </w:p>
        </w:tc>
      </w:tr>
      <w:tr w:rsidR="00E859ED" w:rsidRPr="00FE533E" w:rsidTr="00C34DEE">
        <w:trPr>
          <w:trHeight w:val="20"/>
          <w:tblCellSpacing w:w="0" w:type="dxa"/>
        </w:trPr>
        <w:tc>
          <w:tcPr>
            <w:tcW w:w="6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46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-6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у=х</w:t>
            </w:r>
            <w:r w:rsidRPr="00FE533E">
              <w:rPr>
                <w:rFonts w:ascii="Times New Roman" w:eastAsia="Times New Roman" w:hAnsi="Times New Roman" w:cs="Times New Roman"/>
                <w:vertAlign w:val="superscript"/>
                <w:lang w:eastAsia="ru-RU"/>
              </w:rPr>
              <w:t>2</w:t>
            </w: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-1</w:t>
            </w:r>
          </w:p>
        </w:tc>
      </w:tr>
      <w:tr w:rsidR="00E859ED" w:rsidRPr="00FE533E" w:rsidTr="00C34DEE">
        <w:trPr>
          <w:trHeight w:val="20"/>
          <w:tblCellSpacing w:w="0" w:type="dxa"/>
        </w:trPr>
        <w:tc>
          <w:tcPr>
            <w:tcW w:w="6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46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-10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1,5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у=х</w:t>
            </w:r>
            <w:r w:rsidRPr="00FE533E">
              <w:rPr>
                <w:rFonts w:ascii="Times New Roman" w:eastAsia="Times New Roman" w:hAnsi="Times New Roman" w:cs="Times New Roman"/>
                <w:vertAlign w:val="superscript"/>
                <w:lang w:eastAsia="ru-RU"/>
              </w:rPr>
              <w:t>2</w:t>
            </w: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-1,2</w:t>
            </w:r>
          </w:p>
        </w:tc>
      </w:tr>
      <w:tr w:rsidR="00E859ED" w:rsidRPr="00FE533E" w:rsidTr="00C34DEE">
        <w:trPr>
          <w:trHeight w:val="20"/>
          <w:tblCellSpacing w:w="0" w:type="dxa"/>
        </w:trPr>
        <w:tc>
          <w:tcPr>
            <w:tcW w:w="6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46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-2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0,2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у=х</w:t>
            </w:r>
            <w:r w:rsidRPr="00FE533E">
              <w:rPr>
                <w:rFonts w:ascii="Times New Roman" w:eastAsia="Times New Roman" w:hAnsi="Times New Roman" w:cs="Times New Roman"/>
                <w:vertAlign w:val="superscript"/>
                <w:lang w:eastAsia="ru-RU"/>
              </w:rPr>
              <w:t>2</w:t>
            </w: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+1,5</w:t>
            </w:r>
          </w:p>
        </w:tc>
      </w:tr>
      <w:tr w:rsidR="00E859ED" w:rsidRPr="00FE533E" w:rsidTr="00C34DEE">
        <w:trPr>
          <w:trHeight w:val="20"/>
          <w:tblCellSpacing w:w="0" w:type="dxa"/>
        </w:trPr>
        <w:tc>
          <w:tcPr>
            <w:tcW w:w="6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46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-7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1,3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у=х</w:t>
            </w:r>
            <w:r w:rsidRPr="00FE533E">
              <w:rPr>
                <w:rFonts w:ascii="Times New Roman" w:eastAsia="Times New Roman" w:hAnsi="Times New Roman" w:cs="Times New Roman"/>
                <w:vertAlign w:val="superscript"/>
                <w:lang w:eastAsia="ru-RU"/>
              </w:rPr>
              <w:t>2</w:t>
            </w: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-1,5</w:t>
            </w:r>
          </w:p>
        </w:tc>
      </w:tr>
      <w:tr w:rsidR="00E859ED" w:rsidRPr="00FE533E" w:rsidTr="00C34DEE">
        <w:trPr>
          <w:trHeight w:val="20"/>
          <w:tblCellSpacing w:w="0" w:type="dxa"/>
        </w:trPr>
        <w:tc>
          <w:tcPr>
            <w:tcW w:w="6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46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-5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1,1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у=х</w:t>
            </w:r>
            <w:r w:rsidRPr="00FE533E">
              <w:rPr>
                <w:rFonts w:ascii="Times New Roman" w:eastAsia="Times New Roman" w:hAnsi="Times New Roman" w:cs="Times New Roman"/>
                <w:vertAlign w:val="superscript"/>
                <w:lang w:eastAsia="ru-RU"/>
              </w:rPr>
              <w:t>2</w:t>
            </w: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+0,5</w:t>
            </w:r>
          </w:p>
        </w:tc>
      </w:tr>
      <w:tr w:rsidR="00E859ED" w:rsidRPr="00FE533E" w:rsidTr="00C34DEE">
        <w:trPr>
          <w:trHeight w:val="20"/>
          <w:tblCellSpacing w:w="0" w:type="dxa"/>
        </w:trPr>
        <w:tc>
          <w:tcPr>
            <w:tcW w:w="6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46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-3,5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у=х</w:t>
            </w:r>
            <w:r w:rsidRPr="00FE533E">
              <w:rPr>
                <w:rFonts w:ascii="Times New Roman" w:eastAsia="Times New Roman" w:hAnsi="Times New Roman" w:cs="Times New Roman"/>
                <w:vertAlign w:val="superscript"/>
                <w:lang w:eastAsia="ru-RU"/>
              </w:rPr>
              <w:t>2</w:t>
            </w: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-0,5</w:t>
            </w:r>
          </w:p>
        </w:tc>
      </w:tr>
      <w:tr w:rsidR="00E859ED" w:rsidRPr="00FE533E" w:rsidTr="00C34DEE">
        <w:trPr>
          <w:trHeight w:val="20"/>
          <w:tblCellSpacing w:w="0" w:type="dxa"/>
        </w:trPr>
        <w:tc>
          <w:tcPr>
            <w:tcW w:w="6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146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-11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1,6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у=х</w:t>
            </w:r>
            <w:r w:rsidRPr="00FE533E">
              <w:rPr>
                <w:rFonts w:ascii="Times New Roman" w:eastAsia="Times New Roman" w:hAnsi="Times New Roman" w:cs="Times New Roman"/>
                <w:vertAlign w:val="superscript"/>
                <w:lang w:eastAsia="ru-RU"/>
              </w:rPr>
              <w:t>2</w:t>
            </w: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+2</w:t>
            </w:r>
          </w:p>
        </w:tc>
      </w:tr>
      <w:tr w:rsidR="00E859ED" w:rsidRPr="00FE533E" w:rsidTr="00C34DEE">
        <w:trPr>
          <w:trHeight w:val="20"/>
          <w:tblCellSpacing w:w="0" w:type="dxa"/>
        </w:trPr>
        <w:tc>
          <w:tcPr>
            <w:tcW w:w="6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468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-9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bottom"/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1,2</w:t>
            </w:r>
          </w:p>
        </w:tc>
        <w:tc>
          <w:tcPr>
            <w:tcW w:w="1466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E859ED" w:rsidRPr="00FE533E" w:rsidRDefault="00E859ED" w:rsidP="00C34DEE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у=х</w:t>
            </w:r>
            <w:r w:rsidRPr="00FE533E">
              <w:rPr>
                <w:rFonts w:ascii="Times New Roman" w:eastAsia="Times New Roman" w:hAnsi="Times New Roman" w:cs="Times New Roman"/>
                <w:vertAlign w:val="superscript"/>
                <w:lang w:eastAsia="ru-RU"/>
              </w:rPr>
              <w:t>2</w:t>
            </w:r>
            <w:r w:rsidRPr="00FE533E">
              <w:rPr>
                <w:rFonts w:ascii="Times New Roman" w:eastAsia="Times New Roman" w:hAnsi="Times New Roman" w:cs="Times New Roman"/>
                <w:lang w:eastAsia="ru-RU"/>
              </w:rPr>
              <w:t>-2</w:t>
            </w:r>
          </w:p>
        </w:tc>
      </w:tr>
    </w:tbl>
    <w:p w:rsidR="00E859ED" w:rsidRPr="00001F1E" w:rsidRDefault="00E859ED" w:rsidP="00E859ED">
      <w:pPr>
        <w:pStyle w:val="a3"/>
        <w:spacing w:before="0" w:beforeAutospacing="0" w:after="0"/>
        <w:rPr>
          <w:sz w:val="20"/>
          <w:szCs w:val="20"/>
        </w:rPr>
      </w:pPr>
    </w:p>
    <w:p w:rsidR="00C257FD" w:rsidRPr="00FE533E" w:rsidRDefault="005248CA" w:rsidP="00E859ED">
      <w:pPr>
        <w:pStyle w:val="a3"/>
        <w:spacing w:before="0" w:beforeAutospacing="0" w:after="0"/>
      </w:pPr>
      <w:r w:rsidRPr="00FE533E">
        <w:rPr>
          <w:i/>
          <w:iCs/>
        </w:rPr>
        <w:t xml:space="preserve">Технология выполнения </w:t>
      </w:r>
      <w:r w:rsidR="00EE6F24" w:rsidRPr="00FE533E">
        <w:rPr>
          <w:i/>
          <w:iCs/>
        </w:rPr>
        <w:t>задания</w:t>
      </w:r>
      <w:r w:rsidR="00C257FD" w:rsidRPr="00FE533E">
        <w:rPr>
          <w:i/>
          <w:iCs/>
        </w:rPr>
        <w:t>:</w:t>
      </w:r>
    </w:p>
    <w:p w:rsidR="00B54109" w:rsidRPr="00FE533E" w:rsidRDefault="00B54109" w:rsidP="00B54109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33E">
        <w:rPr>
          <w:rFonts w:ascii="Times New Roman" w:hAnsi="Times New Roman" w:cs="Times New Roman"/>
          <w:sz w:val="24"/>
          <w:szCs w:val="24"/>
        </w:rPr>
        <w:t xml:space="preserve">1. </w:t>
      </w:r>
      <w:r w:rsidR="00C257FD" w:rsidRPr="00FE533E">
        <w:rPr>
          <w:rFonts w:ascii="Times New Roman" w:hAnsi="Times New Roman" w:cs="Times New Roman"/>
          <w:sz w:val="24"/>
          <w:szCs w:val="24"/>
        </w:rPr>
        <w:t xml:space="preserve">Запустите </w:t>
      </w:r>
      <w:r w:rsidR="00C257FD" w:rsidRPr="00FE533E">
        <w:rPr>
          <w:sz w:val="24"/>
          <w:szCs w:val="24"/>
        </w:rPr>
        <w:t>Microsoft Excel.</w:t>
      </w:r>
      <w:r w:rsidRPr="00FE533E">
        <w:rPr>
          <w:sz w:val="24"/>
          <w:szCs w:val="24"/>
        </w:rPr>
        <w:br/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рабочем столе дважды щелкните левой кнопкой мыши ярлык программы </w:t>
      </w:r>
      <w:r w:rsidRPr="00FE533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Excel</w:t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33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05227" cy="646557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4731" t="57760" r="90531" b="34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77" cy="648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открыв </w:t>
      </w:r>
      <w:r w:rsidRPr="00FE533E">
        <w:rPr>
          <w:rFonts w:eastAsia="Times New Roman" w:cstheme="minorHAnsi"/>
          <w:sz w:val="24"/>
          <w:szCs w:val="24"/>
          <w:lang w:eastAsia="ru-RU"/>
        </w:rPr>
        <w:t>Главное меню</w:t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кнопкой </w:t>
      </w:r>
      <w:r w:rsidRPr="00FE533E">
        <w:rPr>
          <w:rFonts w:eastAsia="Times New Roman" w:cstheme="minorHAnsi"/>
          <w:sz w:val="24"/>
          <w:szCs w:val="24"/>
          <w:lang w:eastAsia="ru-RU"/>
        </w:rPr>
        <w:t>Пуск</w:t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33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66775" cy="276225"/>
            <wp:effectExtent l="19050" t="0" r="9525" b="0"/>
            <wp:docPr id="4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выберите </w:t>
      </w:r>
      <w:r w:rsidRPr="00FE533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52575" cy="276225"/>
            <wp:effectExtent l="19050" t="0" r="9525" b="0"/>
            <wp:docPr id="4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 выпавшем </w:t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вложенном меню выберите </w:t>
      </w:r>
      <w:r w:rsidRPr="00FE533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Microsoft</w:t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33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Office</w:t>
      </w:r>
      <w:r w:rsidRPr="00FE533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38350" cy="257175"/>
            <wp:effectExtent l="19050" t="19050" r="19050" b="28575"/>
            <wp:docPr id="4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затем в выпавшем вложенном меню выберите </w:t>
      </w:r>
    </w:p>
    <w:p w:rsidR="00B54109" w:rsidRPr="00FE533E" w:rsidRDefault="008F2B10" w:rsidP="00B54109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8F2B10">
        <w:rPr>
          <w:noProof/>
          <w:sz w:val="24"/>
          <w:szCs w:val="24"/>
          <w:lang w:eastAsia="ru-RU"/>
        </w:rPr>
        <w:pict>
          <v:rect id="_x0000_s1080" style="position:absolute;margin-left:6.7pt;margin-top:5.85pt;width:127.65pt;height:24.3pt;z-index:251717632" filled="f" strokeweight="2.25pt"/>
        </w:pict>
      </w:r>
    </w:p>
    <w:p w:rsidR="00B54109" w:rsidRPr="00FE533E" w:rsidRDefault="00B54109" w:rsidP="00B54109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33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74775" cy="504702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758" t="55302" r="67160" b="37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409" cy="508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109" w:rsidRPr="00FE533E" w:rsidRDefault="00B54109" w:rsidP="00B54109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Перед Вами – </w:t>
      </w:r>
      <w:r w:rsidRPr="00FE533E">
        <w:rPr>
          <w:rFonts w:eastAsia="Times New Roman" w:cstheme="minorHAnsi"/>
          <w:sz w:val="24"/>
          <w:szCs w:val="24"/>
          <w:lang w:eastAsia="ru-RU"/>
        </w:rPr>
        <w:t>Рабочая Книга</w:t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B54109" w:rsidRPr="003373AC" w:rsidRDefault="00B54109" w:rsidP="00B54109">
      <w:pPr>
        <w:shd w:val="clear" w:color="auto" w:fill="FFFFFF"/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6221740" cy="2260120"/>
            <wp:effectExtent l="19050" t="0" r="761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b="35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740" cy="226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7FD" w:rsidRPr="00FE533E" w:rsidRDefault="008F2B10" w:rsidP="00FE533E">
      <w:pPr>
        <w:pStyle w:val="a3"/>
        <w:spacing w:before="0" w:beforeAutospacing="0" w:after="0"/>
        <w:jc w:val="center"/>
        <w:rPr>
          <w:szCs w:val="20"/>
        </w:rPr>
      </w:pPr>
      <w:r>
        <w:rPr>
          <w:noProof/>
          <w:szCs w:val="20"/>
        </w:rPr>
        <w:pict>
          <v:group id="_x0000_s1084" style="position:absolute;left:0;text-align:left;margin-left:167.55pt;margin-top:63.5pt;width:101.3pt;height:112.1pt;z-index:251721728" coordorigin="1032,7542" coordsize="1349,1102">
            <v:oval id="_x0000_s1081" style="position:absolute;left:1032;top:8319;width:529;height:325" filled="f" strokeweight="1.5pt"/>
            <v:oval id="_x0000_s1082" style="position:absolute;left:1196;top:7542;width:1185;height:325" filled="f" strokeweight="1.5pt"/>
            <v:shape id="_x0000_s1083" type="#_x0000_t32" style="position:absolute;left:1340;top:7867;width:285;height:452;flip:y" o:connectortype="straight" strokeweight="1.5pt">
              <v:stroke endarrow="block"/>
            </v:shape>
          </v:group>
        </w:pict>
      </w:r>
      <w:r w:rsidR="00B54109" w:rsidRPr="00FE533E">
        <w:rPr>
          <w:szCs w:val="20"/>
        </w:rPr>
        <w:t xml:space="preserve">2. </w:t>
      </w:r>
      <w:r w:rsidR="00C257FD" w:rsidRPr="00FE533E">
        <w:rPr>
          <w:szCs w:val="20"/>
        </w:rPr>
        <w:t xml:space="preserve">Переименуйте </w:t>
      </w:r>
      <w:r w:rsidR="00C257FD" w:rsidRPr="00FE533E">
        <w:rPr>
          <w:rFonts w:asciiTheme="minorHAnsi" w:hAnsiTheme="minorHAnsi" w:cstheme="minorHAnsi"/>
          <w:szCs w:val="20"/>
        </w:rPr>
        <w:t>лист 1</w:t>
      </w:r>
      <w:r w:rsidR="00C257FD" w:rsidRPr="00FE533E">
        <w:rPr>
          <w:szCs w:val="20"/>
        </w:rPr>
        <w:t xml:space="preserve"> (правый щелчок мышью на ярлыке листа→</w:t>
      </w:r>
      <w:r w:rsidR="00C257FD" w:rsidRPr="00FE533E">
        <w:rPr>
          <w:rFonts w:asciiTheme="minorHAnsi" w:hAnsiTheme="minorHAnsi" w:cstheme="minorHAnsi"/>
          <w:szCs w:val="20"/>
        </w:rPr>
        <w:t>переименовать</w:t>
      </w:r>
      <w:r w:rsidR="00C257FD" w:rsidRPr="00FE533E">
        <w:rPr>
          <w:szCs w:val="20"/>
        </w:rPr>
        <w:t xml:space="preserve">→дать название </w:t>
      </w:r>
      <w:r w:rsidR="00C257FD" w:rsidRPr="00FE533E">
        <w:rPr>
          <w:b/>
          <w:bCs/>
          <w:szCs w:val="20"/>
        </w:rPr>
        <w:t>Функция</w:t>
      </w:r>
      <w:r w:rsidR="00C257FD" w:rsidRPr="00FE533E">
        <w:rPr>
          <w:szCs w:val="20"/>
        </w:rPr>
        <w:t>)</w:t>
      </w:r>
      <w:r w:rsidR="00B54109" w:rsidRPr="00FE533E">
        <w:rPr>
          <w:szCs w:val="20"/>
        </w:rPr>
        <w:br/>
      </w:r>
      <w:r w:rsidR="00B54109" w:rsidRPr="00FE533E">
        <w:rPr>
          <w:noProof/>
          <w:szCs w:val="20"/>
        </w:rPr>
        <w:drawing>
          <wp:inline distT="0" distB="0" distL="0" distR="0">
            <wp:extent cx="2939811" cy="1958197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62350" r="72193" b="4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811" cy="1958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7FD" w:rsidRPr="00FE533E" w:rsidRDefault="00B54109" w:rsidP="00B54109">
      <w:pPr>
        <w:pStyle w:val="a3"/>
        <w:spacing w:before="0" w:beforeAutospacing="0" w:after="0"/>
        <w:rPr>
          <w:szCs w:val="20"/>
        </w:rPr>
      </w:pPr>
      <w:r w:rsidRPr="00FE533E">
        <w:rPr>
          <w:szCs w:val="20"/>
        </w:rPr>
        <w:t xml:space="preserve">3. </w:t>
      </w:r>
      <w:r w:rsidR="00C257FD" w:rsidRPr="00FE533E">
        <w:rPr>
          <w:szCs w:val="20"/>
        </w:rPr>
        <w:t xml:space="preserve">В ячейки В3 и С3 впишите с клавиатуры заголовки столбцов </w:t>
      </w:r>
      <w:r w:rsidR="00C257FD" w:rsidRPr="00FE533E">
        <w:rPr>
          <w:b/>
          <w:bCs/>
          <w:i/>
          <w:iCs/>
          <w:szCs w:val="20"/>
        </w:rPr>
        <w:t xml:space="preserve">х </w:t>
      </w:r>
      <w:r w:rsidR="00C257FD" w:rsidRPr="00FE533E">
        <w:rPr>
          <w:szCs w:val="20"/>
        </w:rPr>
        <w:t xml:space="preserve">и </w:t>
      </w:r>
      <w:r w:rsidR="00C257FD" w:rsidRPr="00FE533E">
        <w:rPr>
          <w:b/>
          <w:bCs/>
          <w:i/>
          <w:iCs/>
          <w:szCs w:val="20"/>
        </w:rPr>
        <w:t xml:space="preserve">у. </w:t>
      </w:r>
      <w:r w:rsidR="00C257FD" w:rsidRPr="00FE533E">
        <w:rPr>
          <w:szCs w:val="20"/>
        </w:rPr>
        <w:t>Залейт</w:t>
      </w:r>
      <w:r w:rsidR="00E859ED" w:rsidRPr="00FE533E">
        <w:rPr>
          <w:szCs w:val="20"/>
        </w:rPr>
        <w:t>е</w:t>
      </w:r>
      <w:r w:rsidR="00C257FD" w:rsidRPr="00FE533E">
        <w:rPr>
          <w:szCs w:val="20"/>
        </w:rPr>
        <w:t xml:space="preserve"> эти ячейки цветом</w:t>
      </w:r>
      <w:r w:rsidRPr="00FE533E">
        <w:rPr>
          <w:szCs w:val="20"/>
        </w:rPr>
        <w:t xml:space="preserve"> произвольно.</w:t>
      </w:r>
    </w:p>
    <w:p w:rsidR="00C257FD" w:rsidRPr="00FE533E" w:rsidRDefault="00B54109" w:rsidP="00B54109">
      <w:pPr>
        <w:pStyle w:val="a3"/>
        <w:spacing w:before="0" w:beforeAutospacing="0" w:after="0"/>
        <w:rPr>
          <w:szCs w:val="20"/>
        </w:rPr>
      </w:pPr>
      <w:r w:rsidRPr="00FE533E">
        <w:rPr>
          <w:szCs w:val="20"/>
        </w:rPr>
        <w:t xml:space="preserve">4. </w:t>
      </w:r>
      <w:r w:rsidR="00C257FD" w:rsidRPr="00FE533E">
        <w:rPr>
          <w:szCs w:val="20"/>
        </w:rPr>
        <w:t>Заполните таблицу значений</w:t>
      </w:r>
      <w:r w:rsidR="00C257FD" w:rsidRPr="00FE533E">
        <w:rPr>
          <w:b/>
          <w:bCs/>
          <w:i/>
          <w:iCs/>
          <w:szCs w:val="20"/>
        </w:rPr>
        <w:t xml:space="preserve"> х:</w:t>
      </w:r>
    </w:p>
    <w:p w:rsidR="00C257FD" w:rsidRPr="00FE533E" w:rsidRDefault="00C257FD" w:rsidP="00F137D1">
      <w:pPr>
        <w:pStyle w:val="a3"/>
        <w:spacing w:before="0" w:beforeAutospacing="0" w:after="0"/>
        <w:ind w:left="426"/>
        <w:rPr>
          <w:szCs w:val="20"/>
        </w:rPr>
      </w:pPr>
      <w:r w:rsidRPr="00FE533E">
        <w:rPr>
          <w:i/>
          <w:iCs/>
          <w:szCs w:val="20"/>
        </w:rPr>
        <w:t>Для этого:</w:t>
      </w:r>
    </w:p>
    <w:p w:rsidR="00C257FD" w:rsidRPr="00FE533E" w:rsidRDefault="008F2B10" w:rsidP="00F137D1">
      <w:pPr>
        <w:pStyle w:val="a3"/>
        <w:spacing w:before="0" w:beforeAutospacing="0" w:after="0"/>
        <w:ind w:left="426"/>
        <w:rPr>
          <w:szCs w:val="20"/>
        </w:rPr>
      </w:pPr>
      <w:r>
        <w:rPr>
          <w:noProof/>
          <w:szCs w:val="20"/>
        </w:rPr>
        <w:pict>
          <v:oval id="_x0000_s1137" style="position:absolute;left:0;text-align:left;margin-left:212.1pt;margin-top:100.75pt;width:94.5pt;height:40.05pt;z-index:251779072" o:regroupid="3" filled="f" strokeweight="1.5pt"/>
        </w:pict>
      </w:r>
      <w:r w:rsidR="00C257FD" w:rsidRPr="00FE533E">
        <w:rPr>
          <w:szCs w:val="20"/>
        </w:rPr>
        <w:t xml:space="preserve">В ячейку </w:t>
      </w:r>
      <w:r w:rsidR="00C257FD" w:rsidRPr="00FE533E">
        <w:rPr>
          <w:rFonts w:asciiTheme="minorHAnsi" w:hAnsiTheme="minorHAnsi" w:cstheme="minorHAnsi"/>
          <w:szCs w:val="20"/>
        </w:rPr>
        <w:t>В4</w:t>
      </w:r>
      <w:r w:rsidR="00C257FD" w:rsidRPr="00FE533E">
        <w:rPr>
          <w:szCs w:val="20"/>
        </w:rPr>
        <w:t xml:space="preserve"> запишите начальное значение, которое дано в варианте!</w:t>
      </w:r>
      <w:r w:rsidR="00F66E62" w:rsidRPr="00FE533E">
        <w:rPr>
          <w:szCs w:val="20"/>
        </w:rPr>
        <w:br/>
        <w:t xml:space="preserve">Получится, например, так: </w:t>
      </w:r>
      <w:r w:rsidR="00F66E62" w:rsidRPr="00FE533E">
        <w:rPr>
          <w:noProof/>
          <w:szCs w:val="20"/>
        </w:rPr>
        <w:drawing>
          <wp:inline distT="0" distB="0" distL="0" distR="0">
            <wp:extent cx="1965026" cy="1613653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r="71571" b="58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993" cy="1616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6E62" w:rsidRPr="00FE533E">
        <w:rPr>
          <w:szCs w:val="20"/>
        </w:rPr>
        <w:t>.</w:t>
      </w:r>
    </w:p>
    <w:p w:rsidR="00F66E62" w:rsidRPr="00FE533E" w:rsidRDefault="00C257FD" w:rsidP="00F66E62">
      <w:pPr>
        <w:pStyle w:val="a3"/>
        <w:spacing w:before="0" w:beforeAutospacing="0" w:after="0"/>
        <w:ind w:left="426"/>
        <w:rPr>
          <w:rFonts w:asciiTheme="minorHAnsi" w:hAnsiTheme="minorHAnsi" w:cstheme="minorHAnsi"/>
          <w:szCs w:val="20"/>
        </w:rPr>
      </w:pPr>
      <w:r w:rsidRPr="00FE533E">
        <w:rPr>
          <w:szCs w:val="20"/>
        </w:rPr>
        <w:t xml:space="preserve">Далее выделите диапазон ячеек </w:t>
      </w:r>
      <w:r w:rsidRPr="00FE533E">
        <w:rPr>
          <w:rFonts w:asciiTheme="minorHAnsi" w:hAnsiTheme="minorHAnsi" w:cstheme="minorHAnsi"/>
          <w:szCs w:val="20"/>
        </w:rPr>
        <w:t>В4:В14</w:t>
      </w:r>
    </w:p>
    <w:p w:rsidR="00C257FD" w:rsidRPr="00001F1E" w:rsidRDefault="00F66E62" w:rsidP="00F66E62">
      <w:pPr>
        <w:pStyle w:val="a3"/>
        <w:spacing w:before="0" w:beforeAutospacing="0" w:after="0"/>
        <w:ind w:left="426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2241071" cy="3787793"/>
            <wp:effectExtent l="19050" t="0" r="6829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r="72198" b="16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2" cy="3790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E62" w:rsidRPr="00FE533E" w:rsidRDefault="00C257FD" w:rsidP="00F137D1">
      <w:pPr>
        <w:pStyle w:val="a3"/>
        <w:spacing w:before="0" w:beforeAutospacing="0" w:after="0"/>
        <w:ind w:left="426"/>
        <w:rPr>
          <w:szCs w:val="20"/>
        </w:rPr>
      </w:pPr>
      <w:r w:rsidRPr="00FE533E">
        <w:rPr>
          <w:szCs w:val="20"/>
        </w:rPr>
        <w:t xml:space="preserve">Зайдите в меню </w:t>
      </w:r>
      <w:r w:rsidR="00F66E62" w:rsidRPr="00FE533E">
        <w:rPr>
          <w:rFonts w:asciiTheme="minorHAnsi" w:hAnsiTheme="minorHAnsi" w:cstheme="minorHAnsi"/>
          <w:szCs w:val="20"/>
        </w:rPr>
        <w:t>Редактирование</w:t>
      </w:r>
      <w:r w:rsidRPr="00FE533E">
        <w:rPr>
          <w:szCs w:val="20"/>
        </w:rPr>
        <w:t>→</w:t>
      </w:r>
      <w:r w:rsidRPr="00FE533E">
        <w:rPr>
          <w:rFonts w:asciiTheme="minorHAnsi" w:hAnsiTheme="minorHAnsi" w:cstheme="minorHAnsi"/>
          <w:szCs w:val="20"/>
        </w:rPr>
        <w:t>Заполнить</w:t>
      </w:r>
      <w:r w:rsidRPr="00FE533E">
        <w:rPr>
          <w:szCs w:val="20"/>
        </w:rPr>
        <w:t>→</w:t>
      </w:r>
      <w:r w:rsidRPr="00FE533E">
        <w:rPr>
          <w:rFonts w:asciiTheme="minorHAnsi" w:hAnsiTheme="minorHAnsi" w:cstheme="minorHAnsi"/>
          <w:szCs w:val="20"/>
        </w:rPr>
        <w:t>Прогрессия</w:t>
      </w:r>
    </w:p>
    <w:p w:rsidR="00F66E62" w:rsidRPr="00FE533E" w:rsidRDefault="008F2B10" w:rsidP="00F137D1">
      <w:pPr>
        <w:pStyle w:val="a3"/>
        <w:spacing w:before="0" w:beforeAutospacing="0" w:after="0"/>
        <w:ind w:left="426"/>
        <w:rPr>
          <w:szCs w:val="20"/>
        </w:rPr>
      </w:pPr>
      <w:r>
        <w:rPr>
          <w:noProof/>
          <w:szCs w:val="20"/>
        </w:rPr>
        <w:pict>
          <v:oval id="_x0000_s1085" style="position:absolute;left:0;text-align:left;margin-left:434.25pt;margin-top:12.75pt;width:55.8pt;height:30.4pt;z-index:251722752" filled="f" strokeweight="1.5pt"/>
        </w:pict>
      </w:r>
      <w:r w:rsidR="00F66E62" w:rsidRPr="00FE533E">
        <w:rPr>
          <w:noProof/>
          <w:szCs w:val="20"/>
        </w:rPr>
        <w:drawing>
          <wp:inline distT="0" distB="0" distL="0" distR="0">
            <wp:extent cx="6418452" cy="603849"/>
            <wp:effectExtent l="19050" t="0" r="1398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r="3277" b="83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324" cy="60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7FD" w:rsidRPr="00FE533E" w:rsidRDefault="00C257FD" w:rsidP="00F137D1">
      <w:pPr>
        <w:pStyle w:val="a3"/>
        <w:spacing w:before="0" w:beforeAutospacing="0" w:after="0"/>
        <w:ind w:left="426"/>
        <w:rPr>
          <w:rFonts w:asciiTheme="minorHAnsi" w:hAnsiTheme="minorHAnsi" w:cstheme="minorHAnsi"/>
          <w:szCs w:val="20"/>
        </w:rPr>
      </w:pPr>
      <w:r w:rsidRPr="00FE533E">
        <w:rPr>
          <w:szCs w:val="20"/>
        </w:rPr>
        <w:t xml:space="preserve">В открывшемся окне установите </w:t>
      </w:r>
      <w:r w:rsidR="00FE533E" w:rsidRPr="00FE533E">
        <w:rPr>
          <w:rFonts w:asciiTheme="minorHAnsi" w:hAnsiTheme="minorHAnsi"/>
          <w:szCs w:val="20"/>
        </w:rPr>
        <w:t>Ш</w:t>
      </w:r>
      <w:r w:rsidRPr="00FE533E">
        <w:rPr>
          <w:rFonts w:asciiTheme="minorHAnsi" w:hAnsiTheme="minorHAnsi"/>
          <w:szCs w:val="20"/>
        </w:rPr>
        <w:t>аг</w:t>
      </w:r>
      <w:r w:rsidRPr="00FE533E">
        <w:rPr>
          <w:szCs w:val="20"/>
        </w:rPr>
        <w:t xml:space="preserve"> прогрессии (шаг взять из варианта!)→Нажмите </w:t>
      </w:r>
      <w:r w:rsidRPr="00FE533E">
        <w:rPr>
          <w:rFonts w:asciiTheme="minorHAnsi" w:hAnsiTheme="minorHAnsi" w:cstheme="minorHAnsi"/>
          <w:szCs w:val="20"/>
        </w:rPr>
        <w:t>ОК</w:t>
      </w:r>
    </w:p>
    <w:p w:rsidR="00F66E62" w:rsidRPr="00FE533E" w:rsidRDefault="008F2B10" w:rsidP="00F66E62">
      <w:pPr>
        <w:pStyle w:val="a3"/>
        <w:spacing w:before="0" w:beforeAutospacing="0" w:after="0"/>
        <w:ind w:left="426"/>
        <w:jc w:val="center"/>
        <w:rPr>
          <w:szCs w:val="20"/>
        </w:rPr>
      </w:pPr>
      <w:r>
        <w:rPr>
          <w:noProof/>
          <w:szCs w:val="20"/>
        </w:rPr>
        <w:pict>
          <v:group id="_x0000_s1089" style="position:absolute;left:0;text-align:left;margin-left:157.95pt;margin-top:94pt;width:175.8pt;height:42.6pt;z-index:251726848" coordorigin="11377,8789" coordsize="2182,715">
            <v:oval id="_x0000_s1086" style="position:absolute;left:11377;top:8789;width:1116;height:608" filled="f" strokeweight="1.5pt"/>
            <v:oval id="_x0000_s1087" style="position:absolute;left:12817;top:9096;width:742;height:408" filled="f" strokeweight="1.5pt"/>
            <v:shape id="_x0000_s1088" type="#_x0000_t32" style="position:absolute;left:12493;top:9181;width:324;height:67" o:connectortype="straight">
              <v:stroke endarrow="block"/>
            </v:shape>
          </v:group>
        </w:pict>
      </w:r>
      <w:r w:rsidR="00F66E62" w:rsidRPr="00FE533E">
        <w:rPr>
          <w:szCs w:val="20"/>
        </w:rPr>
        <w:t xml:space="preserve">      </w:t>
      </w:r>
      <w:r w:rsidR="00F66E62" w:rsidRPr="00FE533E">
        <w:rPr>
          <w:noProof/>
          <w:szCs w:val="20"/>
        </w:rPr>
        <w:drawing>
          <wp:inline distT="0" distB="0" distL="0" distR="0">
            <wp:extent cx="2852283" cy="1768415"/>
            <wp:effectExtent l="19050" t="0" r="5217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38513" t="33596" r="38453" b="41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933" cy="1768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7FD" w:rsidRPr="00FE533E" w:rsidRDefault="00C257FD" w:rsidP="00F137D1">
      <w:pPr>
        <w:pStyle w:val="a3"/>
        <w:spacing w:before="0" w:beforeAutospacing="0" w:after="0"/>
        <w:ind w:left="426"/>
        <w:rPr>
          <w:szCs w:val="20"/>
        </w:rPr>
      </w:pPr>
      <w:r w:rsidRPr="00FE533E">
        <w:rPr>
          <w:szCs w:val="20"/>
        </w:rPr>
        <w:t xml:space="preserve">Строка со значением </w:t>
      </w:r>
      <w:r w:rsidRPr="00FE533E">
        <w:rPr>
          <w:i/>
          <w:iCs/>
          <w:szCs w:val="20"/>
        </w:rPr>
        <w:t>х</w:t>
      </w:r>
      <w:r w:rsidRPr="00FE533E">
        <w:rPr>
          <w:szCs w:val="20"/>
        </w:rPr>
        <w:t xml:space="preserve"> должна быть готова.</w:t>
      </w:r>
    </w:p>
    <w:p w:rsidR="00C257FD" w:rsidRPr="00FE533E" w:rsidRDefault="00F66E62" w:rsidP="00F66E62">
      <w:pPr>
        <w:pStyle w:val="a3"/>
        <w:spacing w:before="0" w:beforeAutospacing="0" w:after="0"/>
        <w:rPr>
          <w:b/>
          <w:bCs/>
          <w:szCs w:val="20"/>
        </w:rPr>
      </w:pPr>
      <w:r w:rsidRPr="00FE533E">
        <w:rPr>
          <w:szCs w:val="20"/>
        </w:rPr>
        <w:t xml:space="preserve">5. </w:t>
      </w:r>
      <w:r w:rsidR="00C257FD" w:rsidRPr="00FE533E">
        <w:rPr>
          <w:szCs w:val="20"/>
        </w:rPr>
        <w:t xml:space="preserve">В ячейку </w:t>
      </w:r>
      <w:r w:rsidR="00C257FD" w:rsidRPr="00FE533E">
        <w:rPr>
          <w:rFonts w:asciiTheme="minorHAnsi" w:hAnsiTheme="minorHAnsi" w:cstheme="minorHAnsi"/>
          <w:szCs w:val="20"/>
        </w:rPr>
        <w:t>С4</w:t>
      </w:r>
      <w:r w:rsidR="00C257FD" w:rsidRPr="00FE533E">
        <w:rPr>
          <w:szCs w:val="20"/>
        </w:rPr>
        <w:t xml:space="preserve"> запишите формулу для функции, которая дана в задаче. ВНИМАНИЕ! Формула начинается со знака </w:t>
      </w:r>
      <w:r w:rsidR="00C257FD" w:rsidRPr="00FE533E">
        <w:rPr>
          <w:b/>
          <w:szCs w:val="20"/>
        </w:rPr>
        <w:t>=</w:t>
      </w:r>
      <w:r w:rsidR="00C257FD" w:rsidRPr="00FE533E">
        <w:rPr>
          <w:szCs w:val="20"/>
        </w:rPr>
        <w:t xml:space="preserve"> </w:t>
      </w:r>
      <w:r w:rsidRPr="00FE533E">
        <w:rPr>
          <w:szCs w:val="20"/>
        </w:rPr>
        <w:t xml:space="preserve">. </w:t>
      </w:r>
      <w:r w:rsidR="00C257FD" w:rsidRPr="00FE533E">
        <w:rPr>
          <w:szCs w:val="20"/>
        </w:rPr>
        <w:t>Например</w:t>
      </w:r>
      <w:r w:rsidRPr="00FE533E">
        <w:rPr>
          <w:szCs w:val="20"/>
        </w:rPr>
        <w:t>,</w:t>
      </w:r>
      <w:r w:rsidR="00C257FD" w:rsidRPr="00FE533E">
        <w:rPr>
          <w:szCs w:val="20"/>
        </w:rPr>
        <w:t xml:space="preserve"> для функции у=х</w:t>
      </w:r>
      <w:r w:rsidR="00C257FD" w:rsidRPr="00FE533E">
        <w:rPr>
          <w:szCs w:val="20"/>
          <w:vertAlign w:val="superscript"/>
        </w:rPr>
        <w:t>2</w:t>
      </w:r>
      <w:r w:rsidR="00C257FD" w:rsidRPr="00FE533E">
        <w:rPr>
          <w:szCs w:val="20"/>
        </w:rPr>
        <w:t xml:space="preserve">+5 запись в ячейки </w:t>
      </w:r>
      <w:r w:rsidR="00C257FD" w:rsidRPr="00FE533E">
        <w:rPr>
          <w:rFonts w:asciiTheme="minorHAnsi" w:hAnsiTheme="minorHAnsi" w:cstheme="minorHAnsi"/>
          <w:szCs w:val="20"/>
        </w:rPr>
        <w:t>С4</w:t>
      </w:r>
      <w:r w:rsidR="00C257FD" w:rsidRPr="00FE533E">
        <w:rPr>
          <w:szCs w:val="20"/>
        </w:rPr>
        <w:t xml:space="preserve"> будет такой </w:t>
      </w:r>
      <w:r w:rsidR="00C257FD" w:rsidRPr="00FE533E">
        <w:rPr>
          <w:rFonts w:asciiTheme="minorHAnsi" w:hAnsiTheme="minorHAnsi" w:cstheme="minorHAnsi"/>
          <w:b/>
          <w:bCs/>
          <w:szCs w:val="20"/>
        </w:rPr>
        <w:t>В4*В4+2</w:t>
      </w:r>
      <w:r w:rsidRPr="00FE533E">
        <w:rPr>
          <w:b/>
          <w:bCs/>
          <w:szCs w:val="20"/>
        </w:rPr>
        <w:t xml:space="preserve"> (в роли </w:t>
      </w:r>
      <w:r w:rsidRPr="00FE533E">
        <w:rPr>
          <w:b/>
          <w:bCs/>
          <w:i/>
          <w:szCs w:val="20"/>
        </w:rPr>
        <w:t>х</w:t>
      </w:r>
      <w:r w:rsidRPr="00FE533E">
        <w:rPr>
          <w:b/>
          <w:bCs/>
          <w:szCs w:val="20"/>
        </w:rPr>
        <w:t xml:space="preserve"> выступает ячейка </w:t>
      </w:r>
      <w:r w:rsidRPr="00FE533E">
        <w:rPr>
          <w:rFonts w:asciiTheme="minorHAnsi" w:hAnsiTheme="minorHAnsi" w:cstheme="minorHAnsi"/>
          <w:b/>
          <w:bCs/>
          <w:szCs w:val="20"/>
        </w:rPr>
        <w:t>В4</w:t>
      </w:r>
      <w:r w:rsidRPr="00FE533E">
        <w:rPr>
          <w:b/>
          <w:bCs/>
          <w:szCs w:val="20"/>
        </w:rPr>
        <w:t>).</w:t>
      </w:r>
    </w:p>
    <w:p w:rsidR="00F66E62" w:rsidRPr="00F66E62" w:rsidRDefault="00F66E62" w:rsidP="00FE533E">
      <w:pPr>
        <w:pStyle w:val="a3"/>
        <w:spacing w:before="0" w:beforeAutospacing="0" w:after="0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604044" cy="1926439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t="14973" r="73367" b="59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433" cy="1926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7FD" w:rsidRPr="00FE533E" w:rsidRDefault="00F66E62" w:rsidP="00F66E62">
      <w:pPr>
        <w:pStyle w:val="a3"/>
        <w:spacing w:before="0" w:beforeAutospacing="0" w:after="0"/>
        <w:rPr>
          <w:szCs w:val="20"/>
        </w:rPr>
      </w:pPr>
      <w:r w:rsidRPr="00FE533E">
        <w:rPr>
          <w:szCs w:val="20"/>
        </w:rPr>
        <w:t xml:space="preserve">6. </w:t>
      </w:r>
      <w:r w:rsidR="00C257FD" w:rsidRPr="00FE533E">
        <w:rPr>
          <w:szCs w:val="20"/>
        </w:rPr>
        <w:t xml:space="preserve">Скопируйте эту формулу на </w:t>
      </w:r>
      <w:r w:rsidRPr="00FE533E">
        <w:rPr>
          <w:szCs w:val="20"/>
        </w:rPr>
        <w:t xml:space="preserve">ячейки </w:t>
      </w:r>
      <w:r w:rsidR="00C257FD" w:rsidRPr="00FE533E">
        <w:rPr>
          <w:rFonts w:asciiTheme="minorHAnsi" w:hAnsiTheme="minorHAnsi" w:cstheme="minorHAnsi"/>
          <w:szCs w:val="20"/>
        </w:rPr>
        <w:t>С5, С6.....С14</w:t>
      </w:r>
      <w:r w:rsidR="00C257FD" w:rsidRPr="00FE533E">
        <w:rPr>
          <w:szCs w:val="20"/>
        </w:rPr>
        <w:t xml:space="preserve">. Будьте внимательнее, копировать следует растягиванием мыши в виде </w:t>
      </w:r>
      <w:r w:rsidR="00C257FD" w:rsidRPr="00FE533E">
        <w:rPr>
          <w:b/>
          <w:bCs/>
          <w:szCs w:val="20"/>
        </w:rPr>
        <w:t xml:space="preserve">черного крестика </w:t>
      </w:r>
      <w:r w:rsidR="00C257FD" w:rsidRPr="00FE533E">
        <w:rPr>
          <w:szCs w:val="20"/>
        </w:rPr>
        <w:t xml:space="preserve">за </w:t>
      </w:r>
      <w:r w:rsidR="00C257FD" w:rsidRPr="00FE533E">
        <w:rPr>
          <w:b/>
          <w:bCs/>
          <w:szCs w:val="20"/>
        </w:rPr>
        <w:t xml:space="preserve">черный квадрат </w:t>
      </w:r>
      <w:r w:rsidR="00C257FD" w:rsidRPr="00FE533E">
        <w:rPr>
          <w:szCs w:val="20"/>
        </w:rPr>
        <w:t>в правом нижнем углу ячейки.</w:t>
      </w:r>
    </w:p>
    <w:p w:rsidR="00F66E62" w:rsidRPr="00001F1E" w:rsidRDefault="008F2B10" w:rsidP="00F66E62">
      <w:pPr>
        <w:pStyle w:val="a3"/>
        <w:spacing w:before="0" w:beforeAutospacing="0" w:after="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>
          <v:oval id="_x0000_s1090" style="position:absolute;margin-left:118.9pt;margin-top:24.05pt;width:14.5pt;height:12.2pt;z-index:251727872" filled="f" strokeweight="1.5pt"/>
        </w:pict>
      </w:r>
      <w:r w:rsidR="00F66E62">
        <w:rPr>
          <w:noProof/>
          <w:sz w:val="20"/>
          <w:szCs w:val="20"/>
        </w:rPr>
        <w:drawing>
          <wp:inline distT="0" distB="0" distL="0" distR="0">
            <wp:extent cx="4406524" cy="1475117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t="28327" r="71037" b="54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541" cy="1476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33E" w:rsidRDefault="00FE533E" w:rsidP="00F66E62">
      <w:pPr>
        <w:pStyle w:val="a3"/>
        <w:spacing w:before="0" w:beforeAutospacing="0" w:after="0"/>
        <w:rPr>
          <w:sz w:val="20"/>
          <w:szCs w:val="20"/>
        </w:rPr>
      </w:pPr>
    </w:p>
    <w:p w:rsidR="00C257FD" w:rsidRPr="00FE533E" w:rsidRDefault="00F66E62" w:rsidP="00F66E62">
      <w:pPr>
        <w:pStyle w:val="a3"/>
        <w:spacing w:before="0" w:beforeAutospacing="0" w:after="0"/>
        <w:rPr>
          <w:szCs w:val="20"/>
        </w:rPr>
      </w:pPr>
      <w:r w:rsidRPr="00FE533E">
        <w:rPr>
          <w:szCs w:val="20"/>
        </w:rPr>
        <w:t xml:space="preserve">7. </w:t>
      </w:r>
      <w:r w:rsidR="00C257FD" w:rsidRPr="00FE533E">
        <w:rPr>
          <w:szCs w:val="20"/>
        </w:rPr>
        <w:t xml:space="preserve">Выделите диапазон ячеек </w:t>
      </w:r>
      <w:r w:rsidR="00C257FD" w:rsidRPr="00FE533E">
        <w:rPr>
          <w:rFonts w:asciiTheme="minorHAnsi" w:hAnsiTheme="minorHAnsi" w:cstheme="minorHAnsi"/>
          <w:szCs w:val="20"/>
        </w:rPr>
        <w:t>С4:С14</w:t>
      </w:r>
      <w:r w:rsidRPr="00FE533E">
        <w:rPr>
          <w:szCs w:val="20"/>
        </w:rPr>
        <w:t xml:space="preserve">. Выберите меню </w:t>
      </w:r>
      <w:r w:rsidRPr="00FE533E">
        <w:rPr>
          <w:rFonts w:asciiTheme="minorHAnsi" w:hAnsiTheme="minorHAnsi" w:cstheme="minorHAnsi"/>
          <w:szCs w:val="20"/>
        </w:rPr>
        <w:t>В</w:t>
      </w:r>
      <w:r w:rsidR="00C257FD" w:rsidRPr="00FE533E">
        <w:rPr>
          <w:rFonts w:asciiTheme="minorHAnsi" w:hAnsiTheme="minorHAnsi" w:cstheme="minorHAnsi"/>
          <w:szCs w:val="20"/>
        </w:rPr>
        <w:t>ставка</w:t>
      </w:r>
      <w:r w:rsidR="00C257FD" w:rsidRPr="00FE533E">
        <w:rPr>
          <w:szCs w:val="20"/>
        </w:rPr>
        <w:t>.</w:t>
      </w:r>
    </w:p>
    <w:p w:rsidR="00C257FD" w:rsidRPr="00FE533E" w:rsidRDefault="00234765" w:rsidP="00234765">
      <w:pPr>
        <w:pStyle w:val="a3"/>
        <w:spacing w:before="0" w:beforeAutospacing="0" w:after="0"/>
        <w:rPr>
          <w:szCs w:val="20"/>
        </w:rPr>
      </w:pPr>
      <w:r w:rsidRPr="00FE533E">
        <w:rPr>
          <w:szCs w:val="20"/>
        </w:rPr>
        <w:t xml:space="preserve">8. В группе </w:t>
      </w:r>
      <w:r w:rsidRPr="00FE533E">
        <w:rPr>
          <w:rFonts w:asciiTheme="minorHAnsi" w:hAnsiTheme="minorHAnsi" w:cstheme="minorHAnsi"/>
          <w:szCs w:val="20"/>
        </w:rPr>
        <w:t>Диаграммы</w:t>
      </w:r>
      <w:r w:rsidRPr="00FE533E">
        <w:rPr>
          <w:szCs w:val="20"/>
        </w:rPr>
        <w:t xml:space="preserve"> в</w:t>
      </w:r>
      <w:r w:rsidR="00C257FD" w:rsidRPr="00FE533E">
        <w:rPr>
          <w:szCs w:val="20"/>
        </w:rPr>
        <w:t xml:space="preserve">ыберите </w:t>
      </w:r>
      <w:r w:rsidRPr="00FE533E">
        <w:rPr>
          <w:szCs w:val="20"/>
        </w:rPr>
        <w:t>пиктограмму</w:t>
      </w:r>
      <w:r w:rsidR="00C257FD" w:rsidRPr="00FE533E">
        <w:rPr>
          <w:szCs w:val="20"/>
        </w:rPr>
        <w:t xml:space="preserve"> </w:t>
      </w:r>
      <w:r w:rsidR="00C257FD" w:rsidRPr="00FE533E">
        <w:rPr>
          <w:rFonts w:asciiTheme="minorHAnsi" w:hAnsiTheme="minorHAnsi" w:cstheme="minorHAnsi"/>
          <w:szCs w:val="20"/>
        </w:rPr>
        <w:t>ГРАФИК</w:t>
      </w:r>
      <w:r w:rsidR="00C257FD" w:rsidRPr="00FE533E">
        <w:rPr>
          <w:szCs w:val="20"/>
        </w:rPr>
        <w:t xml:space="preserve">, </w:t>
      </w:r>
      <w:r w:rsidR="00C257FD" w:rsidRPr="00FE533E">
        <w:rPr>
          <w:rFonts w:asciiTheme="minorHAnsi" w:hAnsiTheme="minorHAnsi" w:cstheme="minorHAnsi"/>
          <w:szCs w:val="20"/>
        </w:rPr>
        <w:t>ВИД</w:t>
      </w:r>
      <w:r w:rsidR="00C257FD" w:rsidRPr="00FE533E">
        <w:rPr>
          <w:szCs w:val="20"/>
        </w:rPr>
        <w:t xml:space="preserve"> </w:t>
      </w:r>
      <w:r w:rsidRPr="00FE533E">
        <w:rPr>
          <w:szCs w:val="20"/>
        </w:rPr>
        <w:t>–</w:t>
      </w:r>
      <w:r w:rsidR="00C257FD" w:rsidRPr="00FE533E">
        <w:rPr>
          <w:szCs w:val="20"/>
        </w:rPr>
        <w:t xml:space="preserve"> </w:t>
      </w:r>
      <w:r w:rsidRPr="00FE533E">
        <w:rPr>
          <w:szCs w:val="20"/>
        </w:rPr>
        <w:t xml:space="preserve">самый </w:t>
      </w:r>
      <w:r w:rsidR="00C257FD" w:rsidRPr="00FE533E">
        <w:rPr>
          <w:szCs w:val="20"/>
        </w:rPr>
        <w:t xml:space="preserve">первый, график </w:t>
      </w:r>
      <w:r w:rsidRPr="00FE533E">
        <w:rPr>
          <w:szCs w:val="20"/>
        </w:rPr>
        <w:t>автоматически появится на листе:</w:t>
      </w:r>
    </w:p>
    <w:p w:rsidR="00234765" w:rsidRDefault="008F2B10" w:rsidP="00234765">
      <w:pPr>
        <w:pStyle w:val="a3"/>
        <w:spacing w:before="0" w:beforeAutospacing="0" w:after="0"/>
        <w:rPr>
          <w:sz w:val="20"/>
          <w:szCs w:val="20"/>
        </w:rPr>
      </w:pPr>
      <w:r>
        <w:rPr>
          <w:noProof/>
          <w:sz w:val="20"/>
          <w:szCs w:val="20"/>
        </w:rPr>
        <w:pict>
          <v:oval id="_x0000_s1140" style="position:absolute;margin-left:291.2pt;margin-top:-105.95pt;width:43.75pt;height:19.65pt;z-index:251780096" filled="f" strokeweight="1.5pt"/>
        </w:pict>
      </w:r>
      <w:r>
        <w:rPr>
          <w:noProof/>
          <w:sz w:val="20"/>
          <w:szCs w:val="20"/>
        </w:rPr>
        <w:pict>
          <v:shape id="_x0000_s1093" type="#_x0000_t32" style="position:absolute;margin-left:95.3pt;margin-top:13.85pt;width:89pt;height:29.35pt;z-index:251730944" o:connectortype="straight" strokeweight="1.5pt">
            <v:stroke endarrow="block"/>
          </v:shape>
        </w:pict>
      </w:r>
      <w:r>
        <w:rPr>
          <w:noProof/>
          <w:sz w:val="20"/>
          <w:szCs w:val="20"/>
        </w:rPr>
        <w:pict>
          <v:oval id="_x0000_s1092" style="position:absolute;margin-left:184.3pt;margin-top:.45pt;width:44.85pt;height:90.95pt;z-index:251729920" filled="f" strokeweight="1.5pt"/>
        </w:pict>
      </w:r>
      <w:r>
        <w:rPr>
          <w:noProof/>
          <w:sz w:val="20"/>
          <w:szCs w:val="20"/>
        </w:rPr>
        <w:pict>
          <v:oval id="_x0000_s1091" style="position:absolute;margin-left:53.45pt;margin-top:-.25pt;width:43.75pt;height:19.65pt;z-index:251728896" filled="f" strokeweight="1.5pt"/>
        </w:pict>
      </w:r>
      <w:r w:rsidR="00234765">
        <w:rPr>
          <w:noProof/>
          <w:sz w:val="20"/>
          <w:szCs w:val="20"/>
        </w:rPr>
        <w:drawing>
          <wp:inline distT="0" distB="0" distL="0" distR="0">
            <wp:extent cx="3621297" cy="1449680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t="2067" r="63401" b="71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297" cy="144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7FD" w:rsidRPr="00FE533E" w:rsidRDefault="00234765" w:rsidP="00234765">
      <w:pPr>
        <w:pStyle w:val="a3"/>
        <w:spacing w:before="0" w:beforeAutospacing="0" w:after="0"/>
        <w:rPr>
          <w:szCs w:val="20"/>
        </w:rPr>
      </w:pPr>
      <w:r w:rsidRPr="00FE533E">
        <w:rPr>
          <w:szCs w:val="20"/>
        </w:rPr>
        <w:t xml:space="preserve">9. </w:t>
      </w:r>
      <w:r w:rsidR="00C257FD" w:rsidRPr="00FE533E">
        <w:rPr>
          <w:szCs w:val="20"/>
        </w:rPr>
        <w:t xml:space="preserve">Оформите </w:t>
      </w:r>
      <w:r w:rsidRPr="00FE533E">
        <w:rPr>
          <w:szCs w:val="20"/>
        </w:rPr>
        <w:t xml:space="preserve">художественно </w:t>
      </w:r>
      <w:r w:rsidR="00C257FD" w:rsidRPr="00FE533E">
        <w:rPr>
          <w:szCs w:val="20"/>
        </w:rPr>
        <w:t>лист с графиком и сам график по собственному вкусу.</w:t>
      </w:r>
    </w:p>
    <w:p w:rsidR="003E0B2B" w:rsidRPr="00FE533E" w:rsidRDefault="003E0B2B" w:rsidP="007F6371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i/>
          <w:sz w:val="24"/>
          <w:szCs w:val="20"/>
          <w:lang w:eastAsia="ru-RU"/>
        </w:rPr>
        <w:t xml:space="preserve">Примерный результат </w:t>
      </w:r>
      <w:r w:rsidR="00F137D1" w:rsidRPr="00FE533E">
        <w:rPr>
          <w:rFonts w:ascii="Times New Roman" w:eastAsia="Times New Roman" w:hAnsi="Times New Roman" w:cs="Times New Roman"/>
          <w:i/>
          <w:sz w:val="24"/>
          <w:szCs w:val="20"/>
          <w:lang w:eastAsia="ru-RU"/>
        </w:rPr>
        <w:t>первой части задания</w:t>
      </w:r>
      <w:r w:rsidRPr="00FE533E">
        <w:rPr>
          <w:rFonts w:ascii="Times New Roman" w:eastAsia="Times New Roman" w:hAnsi="Times New Roman" w:cs="Times New Roman"/>
          <w:i/>
          <w:sz w:val="24"/>
          <w:szCs w:val="20"/>
          <w:lang w:eastAsia="ru-RU"/>
        </w:rPr>
        <w:t>:</w:t>
      </w:r>
    </w:p>
    <w:p w:rsidR="00234765" w:rsidRPr="00234765" w:rsidRDefault="00234765" w:rsidP="002347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3632071" cy="2605178"/>
            <wp:effectExtent l="19050" t="0" r="6479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r="34800" b="16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799" cy="2604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6F24" w:rsidRPr="00FE533E" w:rsidRDefault="00EE6F24" w:rsidP="00EE6F24">
      <w:pPr>
        <w:pStyle w:val="a3"/>
        <w:spacing w:before="0" w:beforeAutospacing="0" w:after="0"/>
        <w:rPr>
          <w:b/>
          <w:szCs w:val="20"/>
        </w:rPr>
      </w:pPr>
      <w:r w:rsidRPr="00FE533E">
        <w:rPr>
          <w:b/>
          <w:bCs/>
          <w:color w:val="000000"/>
          <w:szCs w:val="20"/>
        </w:rPr>
        <w:t xml:space="preserve">Задание </w:t>
      </w:r>
      <w:r w:rsidR="00234765" w:rsidRPr="00FE533E">
        <w:rPr>
          <w:b/>
          <w:bCs/>
          <w:color w:val="000000"/>
          <w:szCs w:val="20"/>
        </w:rPr>
        <w:t>2</w:t>
      </w:r>
      <w:r w:rsidRPr="00FE533E">
        <w:rPr>
          <w:b/>
          <w:bCs/>
          <w:color w:val="000000"/>
          <w:szCs w:val="20"/>
        </w:rPr>
        <w:t xml:space="preserve">. </w:t>
      </w:r>
      <w:r w:rsidRPr="00FE533E">
        <w:rPr>
          <w:szCs w:val="20"/>
        </w:rPr>
        <w:br/>
      </w:r>
      <w:r w:rsidRPr="00FE533E">
        <w:rPr>
          <w:b/>
          <w:szCs w:val="20"/>
        </w:rPr>
        <w:t xml:space="preserve">На втором листе </w:t>
      </w:r>
      <w:r w:rsidR="00234765" w:rsidRPr="00FE533E">
        <w:rPr>
          <w:b/>
          <w:szCs w:val="20"/>
        </w:rPr>
        <w:t>найд</w:t>
      </w:r>
      <w:r w:rsidRPr="00FE533E">
        <w:rPr>
          <w:b/>
          <w:szCs w:val="20"/>
        </w:rPr>
        <w:t>и</w:t>
      </w:r>
      <w:r w:rsidR="00234765" w:rsidRPr="00FE533E">
        <w:rPr>
          <w:b/>
          <w:szCs w:val="20"/>
        </w:rPr>
        <w:t>те</w:t>
      </w:r>
      <w:r w:rsidRPr="00FE533E">
        <w:rPr>
          <w:b/>
          <w:szCs w:val="20"/>
        </w:rPr>
        <w:t xml:space="preserve"> определитель матрицы чисел (</w:t>
      </w:r>
      <w:r w:rsidR="00E07291" w:rsidRPr="00FE533E">
        <w:rPr>
          <w:b/>
          <w:szCs w:val="20"/>
        </w:rPr>
        <w:t xml:space="preserve">числа брать </w:t>
      </w:r>
      <w:r w:rsidRPr="00FE533E">
        <w:rPr>
          <w:b/>
          <w:szCs w:val="20"/>
        </w:rPr>
        <w:t xml:space="preserve">по вариантам). Для этого необходимо использовать встроенную функцию Excel </w:t>
      </w:r>
      <w:r w:rsidRPr="00FE533E">
        <w:rPr>
          <w:rFonts w:asciiTheme="minorHAnsi" w:hAnsiTheme="minorHAnsi" w:cstheme="minorHAnsi"/>
          <w:b/>
          <w:bCs/>
          <w:szCs w:val="20"/>
        </w:rPr>
        <w:t>МОПРЕД</w:t>
      </w:r>
      <w:r w:rsidR="00E07291" w:rsidRPr="00FE533E">
        <w:rPr>
          <w:b/>
          <w:bCs/>
          <w:szCs w:val="20"/>
        </w:rPr>
        <w:t>.</w:t>
      </w:r>
    </w:p>
    <w:p w:rsidR="00EE6F24" w:rsidRPr="00FE533E" w:rsidRDefault="00EE6F24" w:rsidP="00EE6F24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i/>
          <w:sz w:val="24"/>
          <w:szCs w:val="20"/>
          <w:lang w:eastAsia="ru-RU"/>
        </w:rPr>
        <w:t>Таблица вариантов:</w:t>
      </w:r>
    </w:p>
    <w:tbl>
      <w:tblPr>
        <w:tblStyle w:val="a4"/>
        <w:tblW w:w="0" w:type="auto"/>
        <w:tblInd w:w="534" w:type="dxa"/>
        <w:tblLook w:val="04A0"/>
      </w:tblPr>
      <w:tblGrid>
        <w:gridCol w:w="1059"/>
        <w:gridCol w:w="1772"/>
        <w:gridCol w:w="1063"/>
        <w:gridCol w:w="1984"/>
      </w:tblGrid>
      <w:tr w:rsidR="00234765" w:rsidRPr="00FE533E" w:rsidTr="00234765">
        <w:trPr>
          <w:trHeight w:val="165"/>
        </w:trPr>
        <w:tc>
          <w:tcPr>
            <w:tcW w:w="992" w:type="dxa"/>
            <w:vAlign w:val="center"/>
          </w:tcPr>
          <w:p w:rsidR="00234765" w:rsidRPr="00FE533E" w:rsidRDefault="00234765" w:rsidP="00234765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i/>
                <w:lang w:eastAsia="ru-RU"/>
              </w:rPr>
              <w:t>Вариант</w:t>
            </w:r>
          </w:p>
        </w:tc>
        <w:tc>
          <w:tcPr>
            <w:tcW w:w="1772" w:type="dxa"/>
            <w:vAlign w:val="center"/>
          </w:tcPr>
          <w:p w:rsidR="00234765" w:rsidRPr="00FE533E" w:rsidRDefault="00234765" w:rsidP="00234765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i/>
                <w:lang w:eastAsia="ru-RU"/>
              </w:rPr>
              <w:t>Числа для матрицы</w:t>
            </w:r>
          </w:p>
        </w:tc>
        <w:tc>
          <w:tcPr>
            <w:tcW w:w="1063" w:type="dxa"/>
            <w:vAlign w:val="center"/>
          </w:tcPr>
          <w:p w:rsidR="00234765" w:rsidRPr="00FE533E" w:rsidRDefault="00234765" w:rsidP="00234765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i/>
                <w:lang w:eastAsia="ru-RU"/>
              </w:rPr>
              <w:t>Вариант</w:t>
            </w:r>
          </w:p>
        </w:tc>
        <w:tc>
          <w:tcPr>
            <w:tcW w:w="1984" w:type="dxa"/>
            <w:vAlign w:val="center"/>
          </w:tcPr>
          <w:p w:rsidR="00234765" w:rsidRPr="00FE533E" w:rsidRDefault="00234765" w:rsidP="00234765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i/>
                <w:lang w:eastAsia="ru-RU"/>
              </w:rPr>
              <w:t>Числа для матрицы</w:t>
            </w:r>
          </w:p>
        </w:tc>
      </w:tr>
      <w:tr w:rsidR="00234765" w:rsidRPr="00FE533E" w:rsidTr="00234765">
        <w:trPr>
          <w:trHeight w:val="488"/>
        </w:trPr>
        <w:tc>
          <w:tcPr>
            <w:tcW w:w="992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1</w:t>
            </w:r>
          </w:p>
        </w:tc>
        <w:tc>
          <w:tcPr>
            <w:tcW w:w="1772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1, 2, 5,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10,-5,4,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8, -2; 2</w:t>
            </w:r>
          </w:p>
        </w:tc>
        <w:tc>
          <w:tcPr>
            <w:tcW w:w="1063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6</w:t>
            </w:r>
          </w:p>
        </w:tc>
        <w:tc>
          <w:tcPr>
            <w:tcW w:w="1984" w:type="dxa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2,12,10,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 xml:space="preserve">-2,-106, -6, 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1,1,-1</w:t>
            </w:r>
          </w:p>
        </w:tc>
      </w:tr>
      <w:tr w:rsidR="00234765" w:rsidRPr="00FE533E" w:rsidTr="00234765">
        <w:trPr>
          <w:trHeight w:val="488"/>
        </w:trPr>
        <w:tc>
          <w:tcPr>
            <w:tcW w:w="992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2</w:t>
            </w:r>
          </w:p>
        </w:tc>
        <w:tc>
          <w:tcPr>
            <w:tcW w:w="1772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7, 7, 1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5,-5,2,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-2,-2,4</w:t>
            </w:r>
          </w:p>
        </w:tc>
        <w:tc>
          <w:tcPr>
            <w:tcW w:w="1063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7</w:t>
            </w:r>
          </w:p>
        </w:tc>
        <w:tc>
          <w:tcPr>
            <w:tcW w:w="1984" w:type="dxa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10,15,14,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 xml:space="preserve">-2,-1,-5, 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5,1,-1</w:t>
            </w:r>
          </w:p>
        </w:tc>
      </w:tr>
      <w:tr w:rsidR="00234765" w:rsidRPr="00FE533E" w:rsidTr="00234765">
        <w:trPr>
          <w:trHeight w:val="497"/>
        </w:trPr>
        <w:tc>
          <w:tcPr>
            <w:tcW w:w="992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3</w:t>
            </w:r>
          </w:p>
        </w:tc>
        <w:tc>
          <w:tcPr>
            <w:tcW w:w="1772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2,-2,10,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-5,1,1,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3,-3,7</w:t>
            </w:r>
          </w:p>
        </w:tc>
        <w:tc>
          <w:tcPr>
            <w:tcW w:w="1063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8</w:t>
            </w:r>
          </w:p>
        </w:tc>
        <w:tc>
          <w:tcPr>
            <w:tcW w:w="1984" w:type="dxa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 xml:space="preserve">2,-2,-1, 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1,-20,15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3, 8, -10</w:t>
            </w:r>
          </w:p>
        </w:tc>
      </w:tr>
      <w:tr w:rsidR="00234765" w:rsidRPr="00FE533E" w:rsidTr="00234765">
        <w:trPr>
          <w:trHeight w:val="488"/>
        </w:trPr>
        <w:tc>
          <w:tcPr>
            <w:tcW w:w="992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4</w:t>
            </w:r>
          </w:p>
        </w:tc>
        <w:tc>
          <w:tcPr>
            <w:tcW w:w="1772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11,1,12,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14,10,5,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9,-9,1</w:t>
            </w:r>
          </w:p>
        </w:tc>
        <w:tc>
          <w:tcPr>
            <w:tcW w:w="1063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9</w:t>
            </w:r>
          </w:p>
        </w:tc>
        <w:tc>
          <w:tcPr>
            <w:tcW w:w="1984" w:type="dxa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1,0,4,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 xml:space="preserve">-4,13,-6, 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7,-8,1</w:t>
            </w:r>
          </w:p>
        </w:tc>
      </w:tr>
      <w:tr w:rsidR="00234765" w:rsidRPr="00FE533E" w:rsidTr="00234765">
        <w:trPr>
          <w:trHeight w:val="488"/>
        </w:trPr>
        <w:tc>
          <w:tcPr>
            <w:tcW w:w="992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5</w:t>
            </w:r>
          </w:p>
        </w:tc>
        <w:tc>
          <w:tcPr>
            <w:tcW w:w="1772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9,-9,4,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-4,5,15,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11,3,-2</w:t>
            </w:r>
          </w:p>
        </w:tc>
        <w:tc>
          <w:tcPr>
            <w:tcW w:w="1063" w:type="dxa"/>
            <w:vAlign w:val="center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0</w:t>
            </w:r>
          </w:p>
        </w:tc>
        <w:tc>
          <w:tcPr>
            <w:tcW w:w="1984" w:type="dxa"/>
          </w:tcPr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 xml:space="preserve">-5,-4,-8, 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 xml:space="preserve">9,1,1, </w:t>
            </w:r>
          </w:p>
          <w:p w:rsidR="00234765" w:rsidRPr="00FE533E" w:rsidRDefault="00234765" w:rsidP="00234765">
            <w:pPr>
              <w:spacing w:line="216" w:lineRule="auto"/>
              <w:jc w:val="center"/>
              <w:rPr>
                <w:rFonts w:ascii="Times New Roman" w:eastAsia="Times New Roman" w:hAnsi="Times New Roman" w:cs="Times New Roman"/>
                <w:sz w:val="18"/>
                <w:lang w:eastAsia="ru-RU"/>
              </w:rPr>
            </w:pPr>
            <w:r w:rsidRPr="00FE533E">
              <w:rPr>
                <w:rFonts w:ascii="Times New Roman" w:eastAsia="Times New Roman" w:hAnsi="Times New Roman" w:cs="Times New Roman"/>
                <w:sz w:val="18"/>
                <w:lang w:eastAsia="ru-RU"/>
              </w:rPr>
              <w:t>-1,0,2</w:t>
            </w:r>
          </w:p>
        </w:tc>
      </w:tr>
    </w:tbl>
    <w:p w:rsidR="00234765" w:rsidRDefault="00234765" w:rsidP="00EE6F24">
      <w:pPr>
        <w:pStyle w:val="a3"/>
        <w:spacing w:before="0" w:beforeAutospacing="0" w:after="0"/>
        <w:rPr>
          <w:i/>
          <w:iCs/>
          <w:sz w:val="20"/>
          <w:szCs w:val="20"/>
        </w:rPr>
      </w:pPr>
    </w:p>
    <w:p w:rsidR="00EE6F24" w:rsidRPr="00FE533E" w:rsidRDefault="00EE6F24" w:rsidP="00EE6F24">
      <w:pPr>
        <w:pStyle w:val="a3"/>
        <w:spacing w:before="0" w:beforeAutospacing="0" w:after="0"/>
        <w:rPr>
          <w:szCs w:val="20"/>
        </w:rPr>
      </w:pPr>
      <w:r w:rsidRPr="00FE533E">
        <w:rPr>
          <w:i/>
          <w:iCs/>
          <w:szCs w:val="20"/>
        </w:rPr>
        <w:lastRenderedPageBreak/>
        <w:t>Технология выполнения задания:</w:t>
      </w:r>
    </w:p>
    <w:p w:rsidR="003E0B2B" w:rsidRPr="00FE533E" w:rsidRDefault="007F6371" w:rsidP="007F63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Перейдите на второй лист документа</w:t>
      </w:r>
      <w:r w:rsidR="00022287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(щелчок левой кнопкой мыши):</w:t>
      </w:r>
    </w:p>
    <w:p w:rsidR="00022287" w:rsidRPr="00FE533E" w:rsidRDefault="008F2B10" w:rsidP="007F63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pict>
          <v:oval id="_x0000_s1030" style="position:absolute;margin-left:95.3pt;margin-top:2.35pt;width:56.25pt;height:30pt;z-index:251663360" filled="f" strokeweight="2.25pt"/>
        </w:pict>
      </w:r>
    </w:p>
    <w:p w:rsidR="00022287" w:rsidRPr="00FE533E" w:rsidRDefault="00022287" w:rsidP="007F63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drawing>
          <wp:inline distT="0" distB="0" distL="0" distR="0">
            <wp:extent cx="2695575" cy="209550"/>
            <wp:effectExtent l="19050" t="0" r="9525" b="0"/>
            <wp:docPr id="1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287" w:rsidRPr="00FE533E" w:rsidRDefault="00022287" w:rsidP="007F63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3E0B2B" w:rsidRPr="00FE533E" w:rsidRDefault="00EE6F24" w:rsidP="007F637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Переименуйте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лист 2 </w:t>
      </w:r>
      <w:r w:rsidR="00022287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в </w:t>
      </w:r>
      <w:r w:rsidR="00022287"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Матрица</w:t>
      </w:r>
      <w:r w:rsidR="00022287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(щелчок </w:t>
      </w:r>
      <w:r w:rsidR="00022287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правой кнопкой мыши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на ярлыке листа</w:t>
      </w:r>
      <w:r w:rsidR="00022287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2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→</w:t>
      </w:r>
      <w:r w:rsidR="003E0B2B" w:rsidRPr="00FE533E">
        <w:rPr>
          <w:rFonts w:eastAsia="Times New Roman" w:cstheme="minorHAnsi"/>
          <w:sz w:val="24"/>
          <w:szCs w:val="20"/>
          <w:lang w:eastAsia="ru-RU"/>
        </w:rPr>
        <w:t>переименовать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→</w:t>
      </w:r>
      <w:r w:rsidR="00022287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ввести с клавиатуры 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название </w:t>
      </w:r>
      <w:r w:rsidR="003E0B2B" w:rsidRPr="00FE533E"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  <w:t>Матрица</w:t>
      </w:r>
      <w:r w:rsidR="00022287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→нажать </w:t>
      </w:r>
      <w:r w:rsidR="00022287" w:rsidRPr="00FE533E">
        <w:rPr>
          <w:rFonts w:eastAsia="Times New Roman" w:cstheme="minorHAnsi"/>
          <w:sz w:val="24"/>
          <w:szCs w:val="20"/>
          <w:lang w:val="en-US" w:eastAsia="ru-RU"/>
        </w:rPr>
        <w:t>Enter</w:t>
      </w:r>
      <w:r w:rsidR="003E0B2B" w:rsidRPr="00FE533E"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  <w:t>)</w:t>
      </w:r>
    </w:p>
    <w:p w:rsidR="00022287" w:rsidRPr="00FE533E" w:rsidRDefault="008F2B10" w:rsidP="007F63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pict>
          <v:oval id="_x0000_s1031" style="position:absolute;margin-left:102.05pt;margin-top:6.6pt;width:56.25pt;height:30pt;z-index:251664384" filled="f" strokeweight="2.25pt"/>
        </w:pict>
      </w:r>
    </w:p>
    <w:p w:rsidR="00022287" w:rsidRPr="00FE533E" w:rsidRDefault="00022287" w:rsidP="007F63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drawing>
          <wp:inline distT="0" distB="0" distL="0" distR="0">
            <wp:extent cx="2857500" cy="238125"/>
            <wp:effectExtent l="19050" t="0" r="0" b="0"/>
            <wp:docPr id="2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B2B" w:rsidRPr="00FE533E" w:rsidRDefault="00214F9E" w:rsidP="007F63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Заполнит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е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диапазон ячеек </w:t>
      </w:r>
      <w:r w:rsidR="003E0B2B" w:rsidRPr="00FE533E">
        <w:rPr>
          <w:rFonts w:eastAsia="Times New Roman" w:cstheme="minorHAnsi"/>
          <w:sz w:val="24"/>
          <w:szCs w:val="20"/>
          <w:lang w:eastAsia="ru-RU"/>
        </w:rPr>
        <w:t>В2:D4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числами (числа взять из таблицы вариантов</w:t>
      </w:r>
      <w:r w:rsidR="000766F8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!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)</w:t>
      </w:r>
    </w:p>
    <w:p w:rsidR="00022287" w:rsidRPr="00FE533E" w:rsidRDefault="00022287" w:rsidP="00FE533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drawing>
          <wp:inline distT="0" distB="0" distL="0" distR="0">
            <wp:extent cx="3600622" cy="1570008"/>
            <wp:effectExtent l="19050" t="0" r="0" b="0"/>
            <wp:docPr id="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r="3968" b="13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762" cy="156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66F8" w:rsidRPr="00FE533E" w:rsidRDefault="003E0B2B" w:rsidP="007F63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В ячейке </w:t>
      </w:r>
      <w:r w:rsidRPr="00FE533E">
        <w:rPr>
          <w:rFonts w:eastAsia="Times New Roman" w:cstheme="minorHAnsi"/>
          <w:sz w:val="24"/>
          <w:szCs w:val="20"/>
          <w:lang w:eastAsia="ru-RU"/>
        </w:rPr>
        <w:t>С6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найдите определитель получившейся матрицы чисел. </w:t>
      </w:r>
    </w:p>
    <w:p w:rsidR="003E0B2B" w:rsidRPr="00FE533E" w:rsidRDefault="003E0B2B" w:rsidP="007F63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Для этого в ячейку </w:t>
      </w:r>
      <w:r w:rsidRPr="00FE533E">
        <w:rPr>
          <w:rFonts w:eastAsia="Times New Roman" w:cstheme="minorHAnsi"/>
          <w:sz w:val="24"/>
          <w:szCs w:val="20"/>
          <w:lang w:eastAsia="ru-RU"/>
        </w:rPr>
        <w:t>С6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вносим формулу </w:t>
      </w:r>
      <w:r w:rsidRPr="00FE533E">
        <w:rPr>
          <w:rFonts w:eastAsia="Times New Roman" w:cstheme="minorHAnsi"/>
          <w:sz w:val="24"/>
          <w:szCs w:val="20"/>
          <w:lang w:eastAsia="ru-RU"/>
        </w:rPr>
        <w:t>=МОПРЕД (В2:D4)</w:t>
      </w:r>
    </w:p>
    <w:p w:rsidR="00214F9E" w:rsidRPr="00FE533E" w:rsidRDefault="000766F8" w:rsidP="00FE533E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i/>
          <w:iCs/>
          <w:noProof/>
          <w:sz w:val="24"/>
          <w:szCs w:val="20"/>
          <w:lang w:eastAsia="ru-RU"/>
        </w:rPr>
        <w:drawing>
          <wp:inline distT="0" distB="0" distL="0" distR="0">
            <wp:extent cx="3569539" cy="1928240"/>
            <wp:effectExtent l="19050" t="0" r="0" b="0"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510" cy="1926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B2B" w:rsidRPr="00FE533E" w:rsidRDefault="003E0B2B" w:rsidP="007F63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i/>
          <w:iCs/>
          <w:sz w:val="24"/>
          <w:szCs w:val="20"/>
          <w:lang w:eastAsia="ru-RU"/>
        </w:rPr>
        <w:t>Для этого:</w:t>
      </w:r>
    </w:p>
    <w:p w:rsidR="003E0B2B" w:rsidRPr="00FE533E" w:rsidRDefault="003E0B2B" w:rsidP="00214F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Щелкаем мышью в ячейке </w:t>
      </w:r>
      <w:r w:rsidR="000766F8" w:rsidRPr="00FE533E">
        <w:rPr>
          <w:rFonts w:eastAsia="Times New Roman" w:cstheme="minorHAnsi"/>
          <w:sz w:val="24"/>
          <w:szCs w:val="20"/>
          <w:lang w:val="en-US" w:eastAsia="ru-RU"/>
        </w:rPr>
        <w:t>C</w:t>
      </w:r>
      <w:r w:rsidR="000766F8" w:rsidRPr="00FE533E">
        <w:rPr>
          <w:rFonts w:eastAsia="Times New Roman" w:cstheme="minorHAnsi"/>
          <w:sz w:val="24"/>
          <w:szCs w:val="20"/>
          <w:lang w:eastAsia="ru-RU"/>
        </w:rPr>
        <w:t>6</w:t>
      </w:r>
      <w:r w:rsidR="00234765" w:rsidRPr="00FE533E">
        <w:rPr>
          <w:rFonts w:eastAsia="Times New Roman" w:cstheme="minorHAnsi"/>
          <w:sz w:val="24"/>
          <w:szCs w:val="20"/>
          <w:lang w:eastAsia="ru-RU"/>
        </w:rPr>
        <w:t>.</w:t>
      </w:r>
    </w:p>
    <w:p w:rsidR="003E0B2B" w:rsidRPr="00FE533E" w:rsidRDefault="003E0B2B" w:rsidP="00214F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Печатаем с клавиатуры знак =</w:t>
      </w:r>
      <w:r w:rsidR="00234765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.</w:t>
      </w:r>
    </w:p>
    <w:p w:rsidR="00234765" w:rsidRPr="00FE533E" w:rsidRDefault="002F65D5" w:rsidP="00214F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Щелкните вкладку </w:t>
      </w:r>
      <w:r w:rsidRPr="00FE533E">
        <w:rPr>
          <w:rFonts w:eastAsia="Times New Roman" w:cstheme="minorHAnsi"/>
          <w:sz w:val="24"/>
          <w:szCs w:val="20"/>
          <w:lang w:eastAsia="ru-RU"/>
        </w:rPr>
        <w:t>Формулы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→</w:t>
      </w:r>
      <w:r w:rsidRPr="00FE533E">
        <w:rPr>
          <w:rFonts w:eastAsia="Times New Roman" w:cstheme="minorHAnsi"/>
          <w:sz w:val="24"/>
          <w:szCs w:val="20"/>
          <w:lang w:eastAsia="ru-RU"/>
        </w:rPr>
        <w:t>Вставить функцию</w:t>
      </w:r>
      <w:r w:rsidR="00510656" w:rsidRPr="00FE533E">
        <w:rPr>
          <w:rFonts w:eastAsia="Times New Roman" w:cstheme="minorHAnsi"/>
          <w:sz w:val="24"/>
          <w:szCs w:val="20"/>
          <w:lang w:eastAsia="ru-RU"/>
        </w:rPr>
        <w:t>:</w:t>
      </w:r>
    </w:p>
    <w:p w:rsidR="00234765" w:rsidRDefault="008F2B10" w:rsidP="00214F9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shape id="_x0000_s1096" type="#_x0000_t32" style="position:absolute;margin-left:40.95pt;margin-top:23.05pt;width:145.35pt;height:21.75pt;flip:x;z-index:251734016" o:connectortype="straight" strokeweight="3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oval id="_x0000_s1095" style="position:absolute;margin-left:-1.45pt;margin-top:23.05pt;width:45.7pt;height:57.05pt;z-index:251732992" filled="f" strokeweight="2.25pt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oval id="_x0000_s1094" style="position:absolute;margin-left:186.3pt;margin-top:8.1pt;width:47.8pt;height:25pt;z-index:251731968" filled="f" strokeweight="2.25pt"/>
        </w:pict>
      </w:r>
      <w:r w:rsidR="00234765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3051854" cy="1070033"/>
            <wp:effectExtent l="19050" t="0" r="0" b="0"/>
            <wp:docPr id="4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899" cy="107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9AF" w:rsidRPr="00FE533E" w:rsidRDefault="003E0B2B" w:rsidP="00214F9E">
      <w:pPr>
        <w:spacing w:after="0" w:line="240" w:lineRule="auto"/>
        <w:rPr>
          <w:rFonts w:eastAsia="Times New Roman" w:cstheme="minorHAnsi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В</w:t>
      </w:r>
      <w:r w:rsidR="002F65D5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  <w:r w:rsidR="00510656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появившемся </w:t>
      </w:r>
      <w:r w:rsidR="002F65D5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окне </w:t>
      </w:r>
      <w:r w:rsidR="00234765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в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ыбира</w:t>
      </w:r>
      <w:r w:rsidR="00234765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йте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из списка </w:t>
      </w:r>
      <w:r w:rsidR="00234765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функций </w:t>
      </w:r>
      <w:r w:rsidRPr="00FE533E">
        <w:rPr>
          <w:rFonts w:eastAsia="Times New Roman" w:cstheme="minorHAnsi"/>
          <w:sz w:val="24"/>
          <w:szCs w:val="20"/>
          <w:lang w:eastAsia="ru-RU"/>
        </w:rPr>
        <w:t>МОПРЕД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→</w:t>
      </w:r>
      <w:r w:rsidRPr="00FE533E">
        <w:rPr>
          <w:rFonts w:eastAsia="Times New Roman" w:cstheme="minorHAnsi"/>
          <w:sz w:val="24"/>
          <w:szCs w:val="20"/>
          <w:lang w:eastAsia="ru-RU"/>
        </w:rPr>
        <w:t>ОК</w:t>
      </w:r>
      <w:r w:rsidR="002339AF" w:rsidRPr="00FE533E">
        <w:rPr>
          <w:rFonts w:eastAsia="Times New Roman" w:cstheme="minorHAnsi"/>
          <w:sz w:val="24"/>
          <w:szCs w:val="20"/>
          <w:lang w:eastAsia="ru-RU"/>
        </w:rPr>
        <w:t>:</w:t>
      </w:r>
    </w:p>
    <w:p w:rsidR="002339AF" w:rsidRDefault="008F2B10" w:rsidP="002339AF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pict>
          <v:shape id="_x0000_s1102" type="#_x0000_t32" style="position:absolute;left:0;text-align:left;margin-left:173.2pt;margin-top:98.6pt;width:111.65pt;height:87.2pt;z-index:251742208" o:connectortype="straight" strokeweight="3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oval id="_x0000_s1101" style="position:absolute;left:0;text-align:left;margin-left:269.25pt;margin-top:185.8pt;width:61.8pt;height:29.1pt;z-index:251741184" filled="f" strokeweight="2.25pt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oval id="_x0000_s1100" style="position:absolute;left:0;text-align:left;margin-left:132.8pt;margin-top:83.25pt;width:47.8pt;height:19.55pt;z-index:251740160" filled="f" strokeweight="2.25pt"/>
        </w:pict>
      </w:r>
      <w:r w:rsidR="002339AF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3057212" cy="2717321"/>
            <wp:effectExtent l="19050" t="0" r="0" b="0"/>
            <wp:docPr id="56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37011" t="25752" r="37060" b="33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183" cy="2724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B2B" w:rsidRPr="00FE533E" w:rsidRDefault="002339AF" w:rsidP="002339AF">
      <w:pPr>
        <w:spacing w:after="0" w:line="240" w:lineRule="auto"/>
        <w:rPr>
          <w:rFonts w:eastAsia="Times New Roman" w:cstheme="minorHAnsi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О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ткрывше</w:t>
      </w:r>
      <w:r w:rsidR="007F6371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е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ся новое окно </w:t>
      </w:r>
      <w:r w:rsidR="003E0B2B" w:rsidRPr="00FE533E">
        <w:rPr>
          <w:rFonts w:eastAsia="Times New Roman" w:cstheme="minorHAnsi"/>
          <w:sz w:val="24"/>
          <w:szCs w:val="20"/>
          <w:lang w:eastAsia="ru-RU"/>
        </w:rPr>
        <w:t>Аргументы функции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ждет от 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пользователя имя диапазона </w:t>
      </w:r>
      <w:r w:rsidR="003E0B2B" w:rsidRPr="00FE533E">
        <w:rPr>
          <w:rFonts w:eastAsia="Times New Roman" w:cstheme="minorHAnsi"/>
          <w:sz w:val="24"/>
          <w:szCs w:val="20"/>
          <w:lang w:eastAsia="ru-RU"/>
        </w:rPr>
        <w:t>В2:D4</w:t>
      </w:r>
      <w:r w:rsidR="003E0B2B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→Нажмите </w:t>
      </w:r>
      <w:r w:rsidR="003E0B2B" w:rsidRPr="00FE533E">
        <w:rPr>
          <w:rFonts w:eastAsia="Times New Roman" w:cstheme="minorHAnsi"/>
          <w:sz w:val="24"/>
          <w:szCs w:val="20"/>
          <w:lang w:eastAsia="ru-RU"/>
        </w:rPr>
        <w:t>ОК</w:t>
      </w:r>
      <w:r w:rsidRPr="00FE533E">
        <w:rPr>
          <w:rFonts w:eastAsia="Times New Roman" w:cstheme="minorHAnsi"/>
          <w:sz w:val="24"/>
          <w:szCs w:val="20"/>
          <w:lang w:eastAsia="ru-RU"/>
        </w:rPr>
        <w:t>:</w:t>
      </w:r>
    </w:p>
    <w:p w:rsidR="002339AF" w:rsidRDefault="008F2B10" w:rsidP="002339AF">
      <w:pPr>
        <w:spacing w:after="0" w:line="240" w:lineRule="auto"/>
        <w:jc w:val="center"/>
        <w:rPr>
          <w:rFonts w:eastAsia="Times New Roman" w:cstheme="minorHAnsi"/>
          <w:sz w:val="20"/>
          <w:szCs w:val="20"/>
          <w:lang w:eastAsia="ru-RU"/>
        </w:rPr>
      </w:pPr>
      <w:r w:rsidRPr="008F2B10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shape id="_x0000_s1105" type="#_x0000_t32" style="position:absolute;left:0;text-align:left;margin-left:169.6pt;margin-top:45.65pt;width:161.45pt;height:70.05pt;z-index:251745280" o:connectortype="straight" strokeweight="3pt">
            <v:stroke endarrow="block"/>
          </v:shape>
        </w:pict>
      </w:r>
      <w:r w:rsidRPr="008F2B10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oval id="_x0000_s1104" style="position:absolute;left:0;text-align:left;margin-left:308.8pt;margin-top:115.7pt;width:79.25pt;height:19.55pt;z-index:251744256" filled="f" strokeweight="2.25pt"/>
        </w:pict>
      </w:r>
      <w:r w:rsidRPr="008F2B10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oval id="_x0000_s1103" style="position:absolute;left:0;text-align:left;margin-left:125.95pt;margin-top:26.1pt;width:79.25pt;height:19.55pt;z-index:251743232" filled="f" strokeweight="2.25pt"/>
        </w:pict>
      </w:r>
      <w:r w:rsidR="002339AF">
        <w:rPr>
          <w:rFonts w:eastAsia="Times New Roman" w:cstheme="minorHAnsi"/>
          <w:noProof/>
          <w:sz w:val="20"/>
          <w:szCs w:val="20"/>
          <w:lang w:eastAsia="ru-RU"/>
        </w:rPr>
        <w:drawing>
          <wp:inline distT="0" distB="0" distL="0" distR="0">
            <wp:extent cx="4525061" cy="1768415"/>
            <wp:effectExtent l="19050" t="0" r="8839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22825" t="40597" r="41071" b="34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868" cy="1773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9AF" w:rsidRPr="00FE533E" w:rsidRDefault="002339AF" w:rsidP="002339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Задание выполнено.</w:t>
      </w:r>
    </w:p>
    <w:p w:rsidR="002339AF" w:rsidRDefault="002339AF" w:rsidP="00510656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9C248F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 xml:space="preserve">Задание 3. </w:t>
      </w:r>
    </w:p>
    <w:p w:rsidR="003E0B2B" w:rsidRPr="00FE533E" w:rsidRDefault="003E0B2B" w:rsidP="0051065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 xml:space="preserve">На </w:t>
      </w:r>
      <w:r w:rsidR="00CE7D3F"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третьем</w:t>
      </w:r>
      <w:r w:rsidR="00510656"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 xml:space="preserve"> листе (Лист</w:t>
      </w:r>
      <w:r w:rsidR="00CE7D3F"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3</w:t>
      </w:r>
      <w:r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) необходимо составить и заполнить таблицу с именами известных людей и узнать номер дня недели</w:t>
      </w:r>
      <w:r w:rsidR="009C248F"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,</w:t>
      </w:r>
      <w:r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 xml:space="preserve"> в который они родились. Для этого необходимо использовать встроенную функцию Excel </w:t>
      </w:r>
      <w:r w:rsidRPr="00FE533E">
        <w:rPr>
          <w:rFonts w:eastAsia="Times New Roman" w:cstheme="minorHAnsi"/>
          <w:b/>
          <w:bCs/>
          <w:sz w:val="24"/>
          <w:szCs w:val="20"/>
          <w:lang w:eastAsia="ru-RU"/>
        </w:rPr>
        <w:t>ДЕНЬНЕД</w:t>
      </w:r>
      <w:r w:rsidRPr="00FE533E"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  <w:t>.</w:t>
      </w:r>
    </w:p>
    <w:p w:rsidR="00510656" w:rsidRPr="00FE533E" w:rsidRDefault="00510656" w:rsidP="00510656">
      <w:pPr>
        <w:pStyle w:val="a3"/>
        <w:spacing w:before="0" w:beforeAutospacing="0" w:after="0"/>
        <w:rPr>
          <w:i/>
          <w:iCs/>
          <w:sz w:val="16"/>
          <w:szCs w:val="20"/>
        </w:rPr>
      </w:pPr>
    </w:p>
    <w:p w:rsidR="00510656" w:rsidRPr="00FE533E" w:rsidRDefault="00510656" w:rsidP="00510656">
      <w:pPr>
        <w:pStyle w:val="a3"/>
        <w:spacing w:before="0" w:beforeAutospacing="0" w:after="0"/>
        <w:rPr>
          <w:szCs w:val="20"/>
        </w:rPr>
      </w:pPr>
      <w:r w:rsidRPr="00FE533E">
        <w:rPr>
          <w:i/>
          <w:iCs/>
          <w:szCs w:val="20"/>
        </w:rPr>
        <w:t>Технология выполнения задания:</w:t>
      </w:r>
    </w:p>
    <w:p w:rsidR="00510656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Перейдите на третий лист документа (щелчок левой кнопкой мыши):</w:t>
      </w:r>
    </w:p>
    <w:p w:rsidR="00FE533E" w:rsidRPr="00FE533E" w:rsidRDefault="00FE533E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510656" w:rsidRDefault="008F2B10" w:rsidP="0051065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8F2B10"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pict>
          <v:oval id="_x0000_s1098" style="position:absolute;margin-left:200.75pt;margin-top:-.3pt;width:56.25pt;height:30pt;z-index:251737088" filled="f" strokeweight="2.25pt"/>
        </w:pict>
      </w:r>
      <w:r w:rsidR="00510656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3726604" cy="310551"/>
            <wp:effectExtent l="19050" t="0" r="7196" b="0"/>
            <wp:docPr id="5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768" cy="310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656" w:rsidRPr="00B35284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14"/>
          <w:szCs w:val="20"/>
          <w:lang w:eastAsia="ru-RU"/>
        </w:rPr>
      </w:pP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Переименуйте лист 3 в </w:t>
      </w:r>
      <w:r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Дни недели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(щелчок правой кнопкой мыши на ярлыке листа3→</w:t>
      </w:r>
      <w:r w:rsidRPr="00FE533E">
        <w:rPr>
          <w:rFonts w:eastAsia="Times New Roman" w:cstheme="minorHAnsi"/>
          <w:sz w:val="24"/>
          <w:szCs w:val="20"/>
          <w:lang w:eastAsia="ru-RU"/>
        </w:rPr>
        <w:t>переименовать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→ввести с клавиатуры название </w:t>
      </w:r>
      <w:r w:rsidRPr="00FE533E"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  <w:t>Дни</w:t>
      </w:r>
      <w:r w:rsidR="00CE7D3F" w:rsidRPr="00FE533E"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  <w:t xml:space="preserve"> недели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→нажать </w:t>
      </w:r>
      <w:r w:rsidRPr="00FE533E">
        <w:rPr>
          <w:rFonts w:eastAsia="Times New Roman" w:cstheme="minorHAnsi"/>
          <w:sz w:val="24"/>
          <w:szCs w:val="20"/>
          <w:lang w:val="en-US" w:eastAsia="ru-RU"/>
        </w:rPr>
        <w:t>Enter</w:t>
      </w:r>
      <w:r w:rsidRPr="00FE533E"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  <w:t>)</w:t>
      </w:r>
      <w:r w:rsidR="00CE7D3F" w:rsidRPr="00FE533E"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  <w:t>.</w:t>
      </w:r>
    </w:p>
    <w:p w:rsidR="00510656" w:rsidRPr="00FE533E" w:rsidRDefault="008F2B10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pict>
          <v:oval id="_x0000_s1106" style="position:absolute;margin-left:132.8pt;margin-top:3.15pt;width:79.5pt;height:30pt;z-index:251746304" filled="f" strokeweight="2.25pt"/>
        </w:pict>
      </w:r>
      <w:r w:rsidR="00CE7D3F" w:rsidRPr="00FE533E"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drawing>
          <wp:inline distT="0" distB="0" distL="0" distR="0">
            <wp:extent cx="3320497" cy="336878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t="89325" r="75990" b="6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467" cy="337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D3F" w:rsidRPr="00FE533E" w:rsidRDefault="00CE7D3F" w:rsidP="00510656">
      <w:pPr>
        <w:spacing w:after="0" w:line="240" w:lineRule="auto"/>
        <w:rPr>
          <w:rFonts w:ascii="Times New Roman" w:eastAsia="Times New Roman" w:hAnsi="Times New Roman" w:cs="Times New Roman"/>
          <w:sz w:val="14"/>
          <w:szCs w:val="20"/>
          <w:lang w:eastAsia="ru-RU"/>
        </w:rPr>
      </w:pP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Составьте таблицу листа по образцу:</w:t>
      </w:r>
    </w:p>
    <w:p w:rsidR="00CE7D3F" w:rsidRDefault="00B35284" w:rsidP="00B35284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668377" cy="3001993"/>
            <wp:effectExtent l="19050" t="0" r="8273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t="16938" r="54529" b="16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379" cy="3006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В диапазон ячеек </w:t>
      </w:r>
      <w:r w:rsidRPr="00FE533E">
        <w:rPr>
          <w:rFonts w:eastAsia="Times New Roman" w:cstheme="minorHAnsi"/>
          <w:sz w:val="24"/>
          <w:szCs w:val="20"/>
          <w:lang w:eastAsia="ru-RU"/>
        </w:rPr>
        <w:t>С4:С20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нужно внести даты рождения известных исторических личностей (которые предварительно нужно узнать из каких либо информационных источников) в следующем формате: </w:t>
      </w:r>
      <w:r w:rsidR="00B35284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br/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например, 01.11.1979 или 05.05.1700 или 25.12.1965</w:t>
      </w: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В ячейку </w:t>
      </w:r>
      <w:r w:rsidRPr="00FE533E">
        <w:rPr>
          <w:rFonts w:eastAsia="Times New Roman" w:cstheme="minorHAnsi"/>
          <w:sz w:val="24"/>
          <w:szCs w:val="20"/>
          <w:lang w:eastAsia="ru-RU"/>
        </w:rPr>
        <w:t>D4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вносим формулу: </w:t>
      </w:r>
      <w:r w:rsidRPr="00FE533E">
        <w:rPr>
          <w:rFonts w:eastAsia="Times New Roman" w:cstheme="minorHAnsi"/>
          <w:sz w:val="24"/>
          <w:szCs w:val="20"/>
          <w:lang w:eastAsia="ru-RU"/>
        </w:rPr>
        <w:t>=ДЕНЬ НЕД (С4)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и нажимаем </w:t>
      </w:r>
      <w:r w:rsidR="00CE7D3F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клавишу </w:t>
      </w:r>
      <w:r w:rsidRPr="00FE533E">
        <w:rPr>
          <w:rFonts w:eastAsia="Times New Roman" w:cstheme="minorHAnsi"/>
          <w:sz w:val="24"/>
          <w:szCs w:val="20"/>
          <w:lang w:eastAsia="ru-RU"/>
        </w:rPr>
        <w:t>Enter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.</w:t>
      </w: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i/>
          <w:iCs/>
          <w:sz w:val="24"/>
          <w:szCs w:val="20"/>
          <w:lang w:eastAsia="ru-RU"/>
        </w:rPr>
        <w:t xml:space="preserve">Для </w:t>
      </w:r>
      <w:r w:rsidR="00CE7D3F" w:rsidRPr="00FE533E">
        <w:rPr>
          <w:rFonts w:ascii="Times New Roman" w:eastAsia="Times New Roman" w:hAnsi="Times New Roman" w:cs="Times New Roman"/>
          <w:i/>
          <w:iCs/>
          <w:sz w:val="24"/>
          <w:szCs w:val="20"/>
          <w:lang w:eastAsia="ru-RU"/>
        </w:rPr>
        <w:t>э</w:t>
      </w:r>
      <w:r w:rsidRPr="00FE533E">
        <w:rPr>
          <w:rFonts w:ascii="Times New Roman" w:eastAsia="Times New Roman" w:hAnsi="Times New Roman" w:cs="Times New Roman"/>
          <w:i/>
          <w:iCs/>
          <w:sz w:val="24"/>
          <w:szCs w:val="20"/>
          <w:lang w:eastAsia="ru-RU"/>
        </w:rPr>
        <w:t>того:</w:t>
      </w: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1. Щелкаем мышью в ячейке </w:t>
      </w:r>
      <w:r w:rsidRPr="00FE533E">
        <w:rPr>
          <w:rFonts w:eastAsia="Times New Roman" w:cstheme="minorHAnsi"/>
          <w:sz w:val="24"/>
          <w:szCs w:val="20"/>
          <w:lang w:eastAsia="ru-RU"/>
        </w:rPr>
        <w:t>D4</w:t>
      </w: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2. Печатаем с клавиатуры знак =</w:t>
      </w:r>
    </w:p>
    <w:p w:rsidR="00510656" w:rsidRPr="00FE533E" w:rsidRDefault="00510656" w:rsidP="00510656">
      <w:pPr>
        <w:spacing w:after="0" w:line="240" w:lineRule="auto"/>
        <w:rPr>
          <w:rFonts w:eastAsia="Times New Roman" w:cstheme="minorHAnsi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3. Зайдите в меню </w:t>
      </w:r>
      <w:r w:rsidRPr="00FE533E">
        <w:rPr>
          <w:rFonts w:eastAsia="Times New Roman" w:cstheme="minorHAnsi"/>
          <w:sz w:val="24"/>
          <w:szCs w:val="20"/>
          <w:lang w:eastAsia="ru-RU"/>
        </w:rPr>
        <w:t>Функций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→</w:t>
      </w:r>
      <w:r w:rsidRPr="00FE533E">
        <w:rPr>
          <w:rFonts w:eastAsia="Times New Roman" w:cstheme="minorHAnsi"/>
          <w:sz w:val="24"/>
          <w:szCs w:val="20"/>
          <w:lang w:eastAsia="ru-RU"/>
        </w:rPr>
        <w:t>Другие функции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→Выбираем из списка </w:t>
      </w:r>
      <w:r w:rsidRPr="00FE533E">
        <w:rPr>
          <w:rFonts w:eastAsia="Times New Roman" w:cstheme="minorHAnsi"/>
          <w:sz w:val="24"/>
          <w:szCs w:val="20"/>
          <w:lang w:eastAsia="ru-RU"/>
        </w:rPr>
        <w:t>ДЕНЬ  НЕД→ОК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→Открывшееся новое окно </w:t>
      </w:r>
      <w:r w:rsidRPr="00FE533E">
        <w:rPr>
          <w:rFonts w:eastAsia="Times New Roman" w:cstheme="minorHAnsi"/>
          <w:sz w:val="24"/>
          <w:szCs w:val="20"/>
          <w:lang w:eastAsia="ru-RU"/>
        </w:rPr>
        <w:t>Аргументы функции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ждет от пользователя имя ячейки </w:t>
      </w:r>
      <w:r w:rsidRPr="00FE533E">
        <w:rPr>
          <w:rFonts w:eastAsia="Times New Roman" w:cstheme="minorHAnsi"/>
          <w:sz w:val="24"/>
          <w:szCs w:val="20"/>
          <w:lang w:eastAsia="ru-RU"/>
        </w:rPr>
        <w:t>С4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→Нажмите </w:t>
      </w:r>
      <w:r w:rsidRPr="00FE533E">
        <w:rPr>
          <w:rFonts w:eastAsia="Times New Roman" w:cstheme="minorHAnsi"/>
          <w:sz w:val="24"/>
          <w:szCs w:val="20"/>
          <w:lang w:eastAsia="ru-RU"/>
        </w:rPr>
        <w:t>ОК</w:t>
      </w:r>
      <w:r w:rsidR="00CE7D3F" w:rsidRPr="00FE533E">
        <w:rPr>
          <w:rFonts w:eastAsia="Times New Roman" w:cstheme="minorHAnsi"/>
          <w:sz w:val="24"/>
          <w:szCs w:val="20"/>
          <w:lang w:eastAsia="ru-RU"/>
        </w:rPr>
        <w:t>.</w:t>
      </w:r>
    </w:p>
    <w:p w:rsidR="00CE7D3F" w:rsidRPr="00FE533E" w:rsidRDefault="00CE7D3F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510656" w:rsidRPr="00FE533E" w:rsidRDefault="00AC6B11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Скопируйте формулу на оставшиеся даты рождений.</w:t>
      </w:r>
    </w:p>
    <w:p w:rsidR="00510656" w:rsidRPr="00CE7D3F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C248F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 xml:space="preserve">Задание 4. </w:t>
      </w:r>
    </w:p>
    <w:p w:rsidR="003E0B2B" w:rsidRPr="00FE533E" w:rsidRDefault="003E0B2B" w:rsidP="0051065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 xml:space="preserve">На </w:t>
      </w:r>
      <w:r w:rsidR="00CE7D3F"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четвертом листе (Лист4</w:t>
      </w:r>
      <w:r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 xml:space="preserve">) необходимо составить и заполнить таблицу с арабскими числами и узнать их написание в римской системе счисления. Для этого необходимо использовать встроенную функцию Excel </w:t>
      </w:r>
      <w:r w:rsidRPr="00FE533E">
        <w:rPr>
          <w:rFonts w:eastAsia="Times New Roman" w:cstheme="minorHAnsi"/>
          <w:b/>
          <w:bCs/>
          <w:sz w:val="24"/>
          <w:szCs w:val="20"/>
          <w:lang w:eastAsia="ru-RU"/>
        </w:rPr>
        <w:t>РИМСКОЕ</w:t>
      </w:r>
      <w:r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.</w:t>
      </w:r>
    </w:p>
    <w:p w:rsidR="00510656" w:rsidRPr="00FE533E" w:rsidRDefault="00F71D81" w:rsidP="00510656">
      <w:pPr>
        <w:pStyle w:val="a3"/>
        <w:spacing w:before="0" w:beforeAutospacing="0" w:after="0"/>
        <w:rPr>
          <w:i/>
          <w:iCs/>
          <w:szCs w:val="20"/>
        </w:rPr>
      </w:pPr>
      <w:r w:rsidRPr="00FE533E">
        <w:rPr>
          <w:i/>
          <w:iCs/>
          <w:szCs w:val="20"/>
        </w:rPr>
        <w:t>Таблица вариантов с числами:</w:t>
      </w:r>
    </w:p>
    <w:tbl>
      <w:tblPr>
        <w:tblStyle w:val="a4"/>
        <w:tblW w:w="0" w:type="auto"/>
        <w:tblInd w:w="534" w:type="dxa"/>
        <w:tblLook w:val="04A0"/>
      </w:tblPr>
      <w:tblGrid>
        <w:gridCol w:w="1362"/>
        <w:gridCol w:w="2734"/>
        <w:gridCol w:w="1362"/>
        <w:gridCol w:w="3282"/>
      </w:tblGrid>
      <w:tr w:rsidR="00F71D81" w:rsidRPr="00FE533E" w:rsidTr="00FE533E">
        <w:trPr>
          <w:trHeight w:val="247"/>
        </w:trPr>
        <w:tc>
          <w:tcPr>
            <w:tcW w:w="1362" w:type="dxa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/>
                <w:iCs/>
                <w:sz w:val="22"/>
                <w:szCs w:val="20"/>
              </w:rPr>
            </w:pPr>
            <w:r w:rsidRPr="00FE533E">
              <w:rPr>
                <w:i/>
                <w:iCs/>
                <w:sz w:val="22"/>
                <w:szCs w:val="20"/>
              </w:rPr>
              <w:t>Вариант</w:t>
            </w:r>
          </w:p>
        </w:tc>
        <w:tc>
          <w:tcPr>
            <w:tcW w:w="2734" w:type="dxa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/>
                <w:iCs/>
                <w:sz w:val="22"/>
                <w:szCs w:val="20"/>
              </w:rPr>
            </w:pPr>
            <w:r w:rsidRPr="00FE533E">
              <w:rPr>
                <w:i/>
                <w:iCs/>
                <w:sz w:val="22"/>
                <w:szCs w:val="20"/>
              </w:rPr>
              <w:t>Арабские числа</w:t>
            </w:r>
          </w:p>
        </w:tc>
        <w:tc>
          <w:tcPr>
            <w:tcW w:w="1362" w:type="dxa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/>
                <w:iCs/>
                <w:sz w:val="22"/>
                <w:szCs w:val="20"/>
              </w:rPr>
            </w:pPr>
            <w:r w:rsidRPr="00FE533E">
              <w:rPr>
                <w:i/>
                <w:iCs/>
                <w:sz w:val="22"/>
                <w:szCs w:val="20"/>
              </w:rPr>
              <w:t>Вариант</w:t>
            </w:r>
          </w:p>
        </w:tc>
        <w:tc>
          <w:tcPr>
            <w:tcW w:w="3282" w:type="dxa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/>
                <w:iCs/>
                <w:sz w:val="22"/>
                <w:szCs w:val="20"/>
              </w:rPr>
            </w:pPr>
            <w:r w:rsidRPr="00FE533E">
              <w:rPr>
                <w:i/>
                <w:iCs/>
                <w:sz w:val="22"/>
                <w:szCs w:val="20"/>
              </w:rPr>
              <w:t>Арабские числа</w:t>
            </w:r>
          </w:p>
        </w:tc>
      </w:tr>
      <w:tr w:rsidR="00F71D81" w:rsidRPr="00FE533E" w:rsidTr="00FE533E">
        <w:trPr>
          <w:trHeight w:val="768"/>
        </w:trPr>
        <w:tc>
          <w:tcPr>
            <w:tcW w:w="136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1</w:t>
            </w:r>
          </w:p>
        </w:tc>
        <w:tc>
          <w:tcPr>
            <w:tcW w:w="2734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1, 12, 24, 36, 59, 198, 514, 1035, 2555, 3000</w:t>
            </w:r>
          </w:p>
        </w:tc>
        <w:tc>
          <w:tcPr>
            <w:tcW w:w="136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6</w:t>
            </w:r>
          </w:p>
        </w:tc>
        <w:tc>
          <w:tcPr>
            <w:tcW w:w="328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1, 10, 33, 47, 56, 149, 555, 1234, 2555, 3005</w:t>
            </w:r>
          </w:p>
        </w:tc>
      </w:tr>
      <w:tr w:rsidR="00F71D81" w:rsidRPr="00FE533E" w:rsidTr="00FE533E">
        <w:trPr>
          <w:trHeight w:val="754"/>
        </w:trPr>
        <w:tc>
          <w:tcPr>
            <w:tcW w:w="136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2</w:t>
            </w:r>
          </w:p>
        </w:tc>
        <w:tc>
          <w:tcPr>
            <w:tcW w:w="2734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2, 15, 27, 31, 52, 177, 425, 1200, 2874, 3125</w:t>
            </w:r>
          </w:p>
        </w:tc>
        <w:tc>
          <w:tcPr>
            <w:tcW w:w="136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7</w:t>
            </w:r>
          </w:p>
        </w:tc>
        <w:tc>
          <w:tcPr>
            <w:tcW w:w="328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1, 11, 34, 45, 77, 153, 500, 1239, 2467, 3015</w:t>
            </w:r>
          </w:p>
        </w:tc>
      </w:tr>
      <w:tr w:rsidR="00F71D81" w:rsidRPr="00FE533E" w:rsidTr="00FE533E">
        <w:trPr>
          <w:trHeight w:val="754"/>
        </w:trPr>
        <w:tc>
          <w:tcPr>
            <w:tcW w:w="136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3</w:t>
            </w:r>
          </w:p>
        </w:tc>
        <w:tc>
          <w:tcPr>
            <w:tcW w:w="2734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3, 19, 22, 39, 55, 144, 569, 1487, 2148, 3045</w:t>
            </w:r>
          </w:p>
        </w:tc>
        <w:tc>
          <w:tcPr>
            <w:tcW w:w="136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8</w:t>
            </w:r>
          </w:p>
        </w:tc>
        <w:tc>
          <w:tcPr>
            <w:tcW w:w="328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1, 17, 35, 68, 90, 109, 589, 1397, 2697, 3160</w:t>
            </w:r>
          </w:p>
        </w:tc>
      </w:tr>
      <w:tr w:rsidR="00F71D81" w:rsidRPr="00FE533E" w:rsidTr="00FE533E">
        <w:trPr>
          <w:trHeight w:val="768"/>
        </w:trPr>
        <w:tc>
          <w:tcPr>
            <w:tcW w:w="136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4</w:t>
            </w:r>
          </w:p>
        </w:tc>
        <w:tc>
          <w:tcPr>
            <w:tcW w:w="2734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4, 16, 31, 40, 66, 138, 569, 1364, 2968, 3694</w:t>
            </w:r>
          </w:p>
        </w:tc>
        <w:tc>
          <w:tcPr>
            <w:tcW w:w="136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9</w:t>
            </w:r>
          </w:p>
        </w:tc>
        <w:tc>
          <w:tcPr>
            <w:tcW w:w="328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1, 16, 36, 70, 83, 121, 570, 1589, 2971, 3607</w:t>
            </w:r>
          </w:p>
        </w:tc>
      </w:tr>
      <w:tr w:rsidR="00F71D81" w:rsidRPr="00FE533E" w:rsidTr="00FE533E">
        <w:trPr>
          <w:trHeight w:val="782"/>
        </w:trPr>
        <w:tc>
          <w:tcPr>
            <w:tcW w:w="136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5</w:t>
            </w:r>
          </w:p>
        </w:tc>
        <w:tc>
          <w:tcPr>
            <w:tcW w:w="2734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5, 18, 32, 48, 74, 163, 607, 1253, 2416, 3509</w:t>
            </w:r>
          </w:p>
        </w:tc>
        <w:tc>
          <w:tcPr>
            <w:tcW w:w="136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0</w:t>
            </w:r>
          </w:p>
        </w:tc>
        <w:tc>
          <w:tcPr>
            <w:tcW w:w="3282" w:type="dxa"/>
            <w:vAlign w:val="center"/>
          </w:tcPr>
          <w:p w:rsidR="00F71D81" w:rsidRPr="00FE533E" w:rsidRDefault="00F71D81" w:rsidP="00F71D81">
            <w:pPr>
              <w:pStyle w:val="a3"/>
              <w:spacing w:before="0" w:beforeAutospacing="0" w:after="0"/>
              <w:jc w:val="center"/>
              <w:rPr>
                <w:iCs/>
                <w:sz w:val="22"/>
                <w:szCs w:val="20"/>
              </w:rPr>
            </w:pPr>
            <w:r w:rsidRPr="00FE533E">
              <w:rPr>
                <w:iCs/>
                <w:sz w:val="22"/>
                <w:szCs w:val="20"/>
              </w:rPr>
              <w:t>1, 21, 37, 79, 100, 133, 561, 1643, 2310, 3907</w:t>
            </w:r>
          </w:p>
        </w:tc>
      </w:tr>
    </w:tbl>
    <w:p w:rsidR="00F71D81" w:rsidRPr="00FE533E" w:rsidRDefault="00F71D81" w:rsidP="00510656">
      <w:pPr>
        <w:pStyle w:val="a3"/>
        <w:spacing w:before="0" w:beforeAutospacing="0" w:after="0"/>
        <w:rPr>
          <w:iCs/>
          <w:szCs w:val="20"/>
        </w:rPr>
      </w:pPr>
    </w:p>
    <w:p w:rsidR="00510656" w:rsidRPr="00FE533E" w:rsidRDefault="00510656" w:rsidP="00510656">
      <w:pPr>
        <w:pStyle w:val="a3"/>
        <w:spacing w:before="0" w:beforeAutospacing="0" w:after="0"/>
        <w:rPr>
          <w:szCs w:val="20"/>
        </w:rPr>
      </w:pPr>
      <w:r w:rsidRPr="00FE533E">
        <w:rPr>
          <w:i/>
          <w:iCs/>
          <w:szCs w:val="20"/>
        </w:rPr>
        <w:t>Технология выполнения задания:</w:t>
      </w:r>
    </w:p>
    <w:p w:rsidR="00CE7D3F" w:rsidRPr="00FE533E" w:rsidRDefault="00CE7D3F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Создайте четвертый лист нажав на кнопку </w:t>
      </w:r>
      <w:r w:rsidRPr="00FE533E">
        <w:rPr>
          <w:rFonts w:eastAsia="Times New Roman" w:cstheme="minorHAnsi"/>
          <w:sz w:val="24"/>
          <w:szCs w:val="20"/>
          <w:lang w:eastAsia="ru-RU"/>
        </w:rPr>
        <w:t>Вставить лист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:</w:t>
      </w:r>
    </w:p>
    <w:p w:rsidR="00CE7D3F" w:rsidRDefault="008F2B10" w:rsidP="0051065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pict>
          <v:oval id="_x0000_s1107" style="position:absolute;margin-left:249.55pt;margin-top:13.7pt;width:41.95pt;height:23.9pt;z-index:251747328" filled="f" strokeweight="2.25pt"/>
        </w:pict>
      </w:r>
      <w:r w:rsidR="00CE7D3F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208558" cy="654749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t="88923" r="69443" b="4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547" cy="654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0656" w:rsidRPr="00001F1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Перейдите на </w:t>
      </w:r>
      <w:r w:rsidR="00CE7D3F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четвертый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лист документа (щелчок левой кнопкой мыши):</w:t>
      </w:r>
    </w:p>
    <w:p w:rsidR="00510656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Переименуйте лист </w:t>
      </w:r>
      <w:r w:rsidR="00CE7D3F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4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в </w:t>
      </w:r>
      <w:r w:rsidR="00CE7D3F" w:rsidRPr="00FE533E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Римское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(щелчок правой кнопкой мыши на ярлыке листа</w:t>
      </w:r>
      <w:r w:rsidR="00CE7D3F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4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→</w:t>
      </w:r>
      <w:r w:rsidRPr="00FE533E">
        <w:rPr>
          <w:rFonts w:eastAsia="Times New Roman" w:cstheme="minorHAnsi"/>
          <w:sz w:val="24"/>
          <w:szCs w:val="20"/>
          <w:lang w:eastAsia="ru-RU"/>
        </w:rPr>
        <w:t>переименовать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→ввести с клавиатуры название </w:t>
      </w:r>
      <w:r w:rsidR="00CE7D3F" w:rsidRPr="00FE533E"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  <w:t>РИМСКОЕ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→нажать </w:t>
      </w:r>
      <w:r w:rsidR="00CE7D3F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клавишу </w:t>
      </w:r>
      <w:r w:rsidRPr="00FE533E">
        <w:rPr>
          <w:rFonts w:eastAsia="Times New Roman" w:cstheme="minorHAnsi"/>
          <w:sz w:val="24"/>
          <w:szCs w:val="20"/>
          <w:lang w:val="en-US" w:eastAsia="ru-RU"/>
        </w:rPr>
        <w:t>Enter</w:t>
      </w:r>
      <w:r w:rsidRPr="00FE533E"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  <w:t>)</w:t>
      </w:r>
    </w:p>
    <w:p w:rsidR="00FE533E" w:rsidRPr="00FE533E" w:rsidRDefault="00FE533E" w:rsidP="0051065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</w:pPr>
    </w:p>
    <w:p w:rsidR="00510656" w:rsidRDefault="008F2B10" w:rsidP="0051065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oval id="_x0000_s1108" style="position:absolute;margin-left:317.85pt;margin-top:11.2pt;width:85.85pt;height:26.1pt;z-index:251748352" filled="f" strokeweight="2.25pt"/>
        </w:pict>
      </w:r>
      <w:r w:rsidR="00CE7D3F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693012" cy="629728"/>
            <wp:effectExtent l="19050" t="0" r="2938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t="89538" r="74078" b="5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559" cy="62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33E" w:rsidRDefault="00FE533E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Составьте таблицу листа по образцу</w:t>
      </w:r>
      <w:r w:rsidR="00B35284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(числа возьмите в таблице вариантов)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:</w:t>
      </w:r>
    </w:p>
    <w:p w:rsidR="009C248F" w:rsidRPr="00001F1E" w:rsidRDefault="00B35284" w:rsidP="00FE533E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4647841" cy="2631057"/>
            <wp:effectExtent l="19050" t="0" r="359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t="18500" r="52971" b="34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841" cy="2631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В диапазон ячеек </w:t>
      </w:r>
      <w:r w:rsidRPr="00FE533E">
        <w:rPr>
          <w:rFonts w:eastAsia="Times New Roman" w:cstheme="minorHAnsi"/>
          <w:sz w:val="24"/>
          <w:szCs w:val="20"/>
          <w:lang w:eastAsia="ru-RU"/>
        </w:rPr>
        <w:t>С4:С</w:t>
      </w:r>
      <w:r w:rsidR="00CE7D3F" w:rsidRPr="00FE533E">
        <w:rPr>
          <w:rFonts w:eastAsia="Times New Roman" w:cstheme="minorHAnsi"/>
          <w:sz w:val="24"/>
          <w:szCs w:val="20"/>
          <w:lang w:eastAsia="ru-RU"/>
        </w:rPr>
        <w:t>1</w:t>
      </w:r>
      <w:r w:rsidR="00B35284" w:rsidRPr="00FE533E">
        <w:rPr>
          <w:rFonts w:eastAsia="Times New Roman" w:cstheme="minorHAnsi"/>
          <w:sz w:val="24"/>
          <w:szCs w:val="20"/>
          <w:lang w:eastAsia="ru-RU"/>
        </w:rPr>
        <w:t>4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нужно внести </w:t>
      </w:r>
      <w:r w:rsidR="00CE7D3F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числа из таблицы вариантов.</w:t>
      </w: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В ячейку </w:t>
      </w:r>
      <w:r w:rsidRPr="00FE533E">
        <w:rPr>
          <w:rFonts w:eastAsia="Times New Roman" w:cstheme="minorHAnsi"/>
          <w:sz w:val="24"/>
          <w:szCs w:val="20"/>
          <w:lang w:eastAsia="ru-RU"/>
        </w:rPr>
        <w:t>D4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вносим формулу: </w:t>
      </w:r>
      <w:r w:rsidRPr="00FE533E">
        <w:rPr>
          <w:rFonts w:eastAsia="Times New Roman" w:cstheme="minorHAnsi"/>
          <w:sz w:val="24"/>
          <w:szCs w:val="20"/>
          <w:lang w:eastAsia="ru-RU"/>
        </w:rPr>
        <w:t>=</w:t>
      </w:r>
      <w:r w:rsidR="00CE7D3F" w:rsidRPr="00FE533E">
        <w:rPr>
          <w:rFonts w:eastAsia="Times New Roman" w:cstheme="minorHAnsi"/>
          <w:sz w:val="24"/>
          <w:szCs w:val="20"/>
          <w:lang w:eastAsia="ru-RU"/>
        </w:rPr>
        <w:t>РИМСКОЕ</w:t>
      </w:r>
      <w:r w:rsidRPr="00FE533E">
        <w:rPr>
          <w:rFonts w:eastAsia="Times New Roman" w:cstheme="minorHAnsi"/>
          <w:sz w:val="24"/>
          <w:szCs w:val="20"/>
          <w:lang w:eastAsia="ru-RU"/>
        </w:rPr>
        <w:t>(С4)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и нажимаем</w:t>
      </w:r>
      <w:r w:rsidR="00CE7D3F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клавишу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  <w:r w:rsidRPr="00FE533E">
        <w:rPr>
          <w:rFonts w:eastAsia="Times New Roman" w:cstheme="minorHAnsi"/>
          <w:sz w:val="24"/>
          <w:szCs w:val="20"/>
          <w:lang w:eastAsia="ru-RU"/>
        </w:rPr>
        <w:t>Enter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.</w:t>
      </w: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i/>
          <w:iCs/>
          <w:sz w:val="24"/>
          <w:szCs w:val="20"/>
          <w:lang w:eastAsia="ru-RU"/>
        </w:rPr>
        <w:t>Для того:</w:t>
      </w: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1. Щелкаем мышью в ячейке </w:t>
      </w:r>
      <w:r w:rsidRPr="00FE533E">
        <w:rPr>
          <w:rFonts w:eastAsia="Times New Roman" w:cstheme="minorHAnsi"/>
          <w:sz w:val="24"/>
          <w:szCs w:val="20"/>
          <w:lang w:eastAsia="ru-RU"/>
        </w:rPr>
        <w:t>D4</w:t>
      </w: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2. Печатаем с клавиатуры знак =</w:t>
      </w:r>
    </w:p>
    <w:p w:rsidR="00510656" w:rsidRPr="00FE533E" w:rsidRDefault="00AC6B11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3.</w:t>
      </w:r>
      <w:r w:rsidR="00510656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Зайдите в меню </w:t>
      </w:r>
      <w:r w:rsidR="00510656" w:rsidRPr="00FE533E">
        <w:rPr>
          <w:rFonts w:eastAsia="Times New Roman" w:cstheme="minorHAnsi"/>
          <w:sz w:val="24"/>
          <w:szCs w:val="20"/>
          <w:lang w:eastAsia="ru-RU"/>
        </w:rPr>
        <w:t>Функций</w:t>
      </w:r>
      <w:r w:rsidR="00510656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→</w:t>
      </w:r>
      <w:r w:rsidR="00510656" w:rsidRPr="00FE533E">
        <w:rPr>
          <w:rFonts w:eastAsia="Times New Roman" w:cstheme="minorHAnsi"/>
          <w:sz w:val="24"/>
          <w:szCs w:val="20"/>
          <w:lang w:eastAsia="ru-RU"/>
        </w:rPr>
        <w:t>Другие функции</w:t>
      </w:r>
      <w:r w:rsidR="00510656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→Выбираем из списка </w:t>
      </w:r>
      <w:r w:rsidR="00510656" w:rsidRPr="00FE533E">
        <w:rPr>
          <w:rFonts w:eastAsia="Times New Roman" w:cstheme="minorHAnsi"/>
          <w:sz w:val="24"/>
          <w:szCs w:val="20"/>
          <w:lang w:eastAsia="ru-RU"/>
        </w:rPr>
        <w:t>ДЕНЬ  НЕД→ОК</w:t>
      </w:r>
      <w:r w:rsidR="00510656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→Открывшееся новое окно </w:t>
      </w:r>
      <w:r w:rsidR="00510656" w:rsidRPr="00FE533E">
        <w:rPr>
          <w:rFonts w:eastAsia="Times New Roman" w:cstheme="minorHAnsi"/>
          <w:sz w:val="24"/>
          <w:szCs w:val="20"/>
          <w:lang w:eastAsia="ru-RU"/>
        </w:rPr>
        <w:t>Аргументы функции</w:t>
      </w:r>
      <w:r w:rsidR="00510656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ждет от пользователя имя ячейки </w:t>
      </w:r>
      <w:r w:rsidR="00510656" w:rsidRPr="00FE533E">
        <w:rPr>
          <w:rFonts w:eastAsia="Times New Roman" w:cstheme="minorHAnsi"/>
          <w:sz w:val="24"/>
          <w:szCs w:val="20"/>
          <w:lang w:eastAsia="ru-RU"/>
        </w:rPr>
        <w:t>С4</w:t>
      </w:r>
      <w:r w:rsidR="00510656"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→Нажмите </w:t>
      </w:r>
      <w:r w:rsidR="00510656" w:rsidRPr="00FE533E">
        <w:rPr>
          <w:rFonts w:eastAsia="Times New Roman" w:cstheme="minorHAnsi"/>
          <w:sz w:val="24"/>
          <w:szCs w:val="20"/>
          <w:lang w:eastAsia="ru-RU"/>
        </w:rPr>
        <w:t>ОК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>. Скопируйте формулу на оставшиеся числа.</w:t>
      </w: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510656" w:rsidRPr="00FE533E" w:rsidRDefault="00510656" w:rsidP="0051065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Файл </w:t>
      </w:r>
      <w:r w:rsidRPr="00FE533E">
        <w:rPr>
          <w:rFonts w:ascii="Times New Roman" w:eastAsia="Times New Roman" w:hAnsi="Times New Roman" w:cs="Times New Roman"/>
          <w:sz w:val="24"/>
          <w:szCs w:val="20"/>
          <w:lang w:val="en-US" w:eastAsia="ru-RU"/>
        </w:rPr>
        <w:t>Excel</w:t>
      </w:r>
      <w:r w:rsidRPr="00FE533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сохранить в папку контрольной работы под именем </w:t>
      </w:r>
      <w:r w:rsidRPr="00FE533E">
        <w:rPr>
          <w:rFonts w:ascii="Times New Roman" w:eastAsia="Times New Roman" w:hAnsi="Times New Roman" w:cs="Times New Roman"/>
          <w:b/>
          <w:bCs/>
          <w:sz w:val="24"/>
          <w:szCs w:val="20"/>
          <w:lang w:eastAsia="ru-RU"/>
        </w:rPr>
        <w:t>ВОПРОС_3.</w:t>
      </w:r>
    </w:p>
    <w:p w:rsidR="003E0B2B" w:rsidRDefault="003E0B2B" w:rsidP="003E0B2B">
      <w:pPr>
        <w:spacing w:after="0" w:line="240" w:lineRule="auto"/>
        <w:rPr>
          <w:rFonts w:ascii="Times New Roman" w:hAnsi="Times New Roman"/>
          <w:sz w:val="20"/>
        </w:rPr>
      </w:pPr>
    </w:p>
    <w:p w:rsidR="00D374EE" w:rsidRDefault="00D374EE" w:rsidP="003E0B2B">
      <w:pPr>
        <w:spacing w:after="0" w:line="240" w:lineRule="auto"/>
        <w:rPr>
          <w:rFonts w:ascii="Times New Roman" w:hAnsi="Times New Roman"/>
          <w:sz w:val="20"/>
        </w:rPr>
      </w:pPr>
    </w:p>
    <w:p w:rsidR="00D374EE" w:rsidRPr="00FE533E" w:rsidRDefault="00D374EE" w:rsidP="00D374EE">
      <w:pPr>
        <w:pStyle w:val="a3"/>
        <w:spacing w:before="0" w:beforeAutospacing="0" w:after="0"/>
        <w:jc w:val="center"/>
      </w:pPr>
      <w:r w:rsidRPr="00FE533E">
        <w:rPr>
          <w:b/>
          <w:bCs/>
          <w:highlight w:val="lightGray"/>
          <w:u w:val="single"/>
        </w:rPr>
        <w:t>Методические рекомендации к вопросу №4</w:t>
      </w:r>
    </w:p>
    <w:p w:rsidR="003373AC" w:rsidRPr="00FE533E" w:rsidRDefault="00D374EE" w:rsidP="00D374EE">
      <w:pPr>
        <w:pStyle w:val="a3"/>
        <w:spacing w:before="0" w:beforeAutospacing="0" w:after="0"/>
        <w:ind w:firstLine="708"/>
      </w:pPr>
      <w:r w:rsidRPr="00FE533E">
        <w:t>Для выполнения этого вопроса студенту необходимо</w:t>
      </w:r>
      <w:r w:rsidR="003373AC" w:rsidRPr="00FE533E">
        <w:t>:</w:t>
      </w:r>
    </w:p>
    <w:p w:rsidR="003373AC" w:rsidRPr="00FE533E" w:rsidRDefault="00D374EE" w:rsidP="006E3C4A">
      <w:pPr>
        <w:pStyle w:val="a3"/>
        <w:numPr>
          <w:ilvl w:val="0"/>
          <w:numId w:val="50"/>
        </w:numPr>
        <w:spacing w:before="0" w:beforeAutospacing="0" w:after="0"/>
      </w:pPr>
      <w:r w:rsidRPr="00FE533E">
        <w:t>выполнить практически</w:t>
      </w:r>
      <w:r w:rsidR="003373AC" w:rsidRPr="00FE533E">
        <w:t>е</w:t>
      </w:r>
      <w:r w:rsidRPr="00FE533E">
        <w:t xml:space="preserve"> задания в программе Microsoft </w:t>
      </w:r>
      <w:r w:rsidR="003373AC" w:rsidRPr="00FE533E">
        <w:rPr>
          <w:lang w:val="en-US"/>
        </w:rPr>
        <w:t>Access</w:t>
      </w:r>
      <w:r w:rsidR="003373AC" w:rsidRPr="00FE533E">
        <w:t>;</w:t>
      </w:r>
    </w:p>
    <w:p w:rsidR="00D374EE" w:rsidRPr="00FE533E" w:rsidRDefault="00D374EE" w:rsidP="006E3C4A">
      <w:pPr>
        <w:pStyle w:val="a3"/>
        <w:numPr>
          <w:ilvl w:val="0"/>
          <w:numId w:val="50"/>
        </w:numPr>
        <w:spacing w:before="0" w:beforeAutospacing="0" w:after="0"/>
      </w:pPr>
      <w:r w:rsidRPr="00FE533E">
        <w:t xml:space="preserve">созданный файл сохранить под именем </w:t>
      </w:r>
      <w:r w:rsidRPr="00FE533E">
        <w:rPr>
          <w:b/>
          <w:bCs/>
        </w:rPr>
        <w:t>ВОПРОС_4</w:t>
      </w:r>
      <w:r w:rsidRPr="00FE533E">
        <w:t>.</w:t>
      </w:r>
    </w:p>
    <w:p w:rsidR="003373AC" w:rsidRPr="00FE533E" w:rsidRDefault="003373AC" w:rsidP="003373A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FE533E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Краткие теоретические сведения: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t xml:space="preserve">Access - это </w:t>
      </w:r>
      <w:r w:rsidRPr="00FE533E">
        <w:rPr>
          <w:i/>
          <w:iCs/>
        </w:rPr>
        <w:t>система управления базами данных</w:t>
      </w:r>
      <w:r w:rsidRPr="00FE533E">
        <w:t xml:space="preserve"> (СУБД). Под </w:t>
      </w:r>
      <w:r w:rsidRPr="00FE533E">
        <w:rPr>
          <w:i/>
          <w:iCs/>
        </w:rPr>
        <w:t>системой управления</w:t>
      </w:r>
      <w:r w:rsidRPr="00FE533E">
        <w:t xml:space="preserve"> понимается комплекс программ, который хранит большие массивы данных в определенном формате, обрабатывает их, представляет в удобном для пользователей виде. 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t xml:space="preserve">Access - это реляционная СУБД. Это означает, что с ее помощью можно работать одновременно с несколькими таблицами базы данных. Система Access содержит набор инструментов: конструкторы таблиц, форм, запросов и отчетов. 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t> </w:t>
      </w:r>
      <w:r w:rsidRPr="00FE533E">
        <w:rPr>
          <w:i/>
          <w:iCs/>
        </w:rPr>
        <w:t>Мастер</w:t>
      </w:r>
      <w:r w:rsidRPr="00FE533E">
        <w:t xml:space="preserve"> (Wizard) - специальная программа, помогающая в решении какой-то задачи или создании объекта определенного типа. Программа-мастер задает вопросы о содержании, стиле и формате объекта, а затем создает этот объект.  </w:t>
      </w:r>
    </w:p>
    <w:p w:rsidR="00407088" w:rsidRPr="00FE533E" w:rsidRDefault="00407088" w:rsidP="00407088">
      <w:pPr>
        <w:pStyle w:val="3"/>
        <w:spacing w:before="0" w:line="240" w:lineRule="auto"/>
        <w:rPr>
          <w:rFonts w:ascii="Times New Roman" w:hAnsi="Times New Roman" w:cs="Times New Roman"/>
          <w:b w:val="0"/>
          <w:i/>
          <w:color w:val="auto"/>
          <w:sz w:val="24"/>
          <w:szCs w:val="24"/>
        </w:rPr>
      </w:pPr>
      <w:r w:rsidRPr="00FE533E"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lastRenderedPageBreak/>
        <w:t xml:space="preserve">Структура таблицы и типы данных  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t xml:space="preserve">Все составляющие базы данных, таблицы, отчеты, запросы, формы и объекты хранятся в едином дисковом файле. Основным структурным компонентом базы данных является таблица. Она состоит из столбцов, называемых </w:t>
      </w:r>
      <w:r w:rsidRPr="00FE533E">
        <w:rPr>
          <w:i/>
          <w:iCs/>
        </w:rPr>
        <w:t>полями,</w:t>
      </w:r>
      <w:r w:rsidRPr="00FE533E">
        <w:t xml:space="preserve"> и строк, называемых </w:t>
      </w:r>
      <w:r w:rsidRPr="00FE533E">
        <w:rPr>
          <w:i/>
          <w:iCs/>
        </w:rPr>
        <w:t>записями.</w:t>
      </w:r>
      <w:r w:rsidRPr="00FE533E">
        <w:t xml:space="preserve"> Каждая запись таблицы содержит всю необходимую информацию об отдельном элементе базы данных. Например, запись о преподавателе может содержать фамилию, имя, отчество, дату рождения, должность и т.п.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t xml:space="preserve">При разработке таблицы необходимо определить названия полей, из которых она должна состоять, типы полей и их размеры. Каждому полю таблицы присваивается уникальное имя, не более 64 символов. Далее надо решить, данные какого типа будут содержаться в каждом поле. Значение типа поля может быть задано </w:t>
      </w:r>
      <w:r w:rsidRPr="00FE533E">
        <w:rPr>
          <w:u w:val="single"/>
        </w:rPr>
        <w:t>только</w:t>
      </w:r>
      <w:r w:rsidRPr="00FE533E">
        <w:t xml:space="preserve"> в режиме конструктора. </w:t>
      </w:r>
    </w:p>
    <w:tbl>
      <w:tblPr>
        <w:tblW w:w="4383" w:type="pct"/>
        <w:jc w:val="center"/>
        <w:tblCellSpacing w:w="0" w:type="dxa"/>
        <w:tblInd w:w="-3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/>
      </w:tblPr>
      <w:tblGrid>
        <w:gridCol w:w="2346"/>
        <w:gridCol w:w="6616"/>
      </w:tblGrid>
      <w:tr w:rsidR="00407088" w:rsidRPr="00FE533E" w:rsidTr="00407088">
        <w:trPr>
          <w:tblCellSpacing w:w="0" w:type="dxa"/>
          <w:jc w:val="center"/>
        </w:trPr>
        <w:tc>
          <w:tcPr>
            <w:tcW w:w="1309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  <w:jc w:val="center"/>
            </w:pPr>
            <w:r w:rsidRPr="00FE533E">
              <w:rPr>
                <w:b/>
                <w:bCs/>
              </w:rPr>
              <w:t>Тип данных</w:t>
            </w:r>
          </w:p>
        </w:tc>
        <w:tc>
          <w:tcPr>
            <w:tcW w:w="3691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  <w:jc w:val="center"/>
            </w:pPr>
            <w:r w:rsidRPr="00FE533E">
              <w:rPr>
                <w:b/>
                <w:bCs/>
              </w:rPr>
              <w:t>Описание</w:t>
            </w:r>
          </w:p>
        </w:tc>
      </w:tr>
      <w:tr w:rsidR="00407088" w:rsidRPr="00FE533E" w:rsidTr="00407088">
        <w:trPr>
          <w:tblCellSpacing w:w="0" w:type="dxa"/>
          <w:jc w:val="center"/>
        </w:trPr>
        <w:tc>
          <w:tcPr>
            <w:tcW w:w="1309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Текстовый (Значение по умолчанию) </w:t>
            </w:r>
          </w:p>
        </w:tc>
        <w:tc>
          <w:tcPr>
            <w:tcW w:w="3691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>Текст или числа, не требующие проведения расчетов, например номера телефонов (до 255 знаков)</w:t>
            </w:r>
          </w:p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> </w:t>
            </w:r>
            <w:r w:rsidRPr="00FE533E">
              <w:rPr>
                <w:b/>
                <w:bCs/>
              </w:rPr>
              <w:t xml:space="preserve"> </w:t>
            </w:r>
          </w:p>
        </w:tc>
      </w:tr>
      <w:tr w:rsidR="00407088" w:rsidRPr="00FE533E" w:rsidTr="00407088">
        <w:trPr>
          <w:tblCellSpacing w:w="0" w:type="dxa"/>
          <w:jc w:val="center"/>
        </w:trPr>
        <w:tc>
          <w:tcPr>
            <w:tcW w:w="1309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Числовой </w:t>
            </w:r>
          </w:p>
        </w:tc>
        <w:tc>
          <w:tcPr>
            <w:tcW w:w="3691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Числовые данные различных форматов, используемые для проведения расчетов </w:t>
            </w:r>
          </w:p>
        </w:tc>
      </w:tr>
      <w:tr w:rsidR="00407088" w:rsidRPr="00FE533E" w:rsidTr="00407088">
        <w:trPr>
          <w:tblCellSpacing w:w="0" w:type="dxa"/>
          <w:jc w:val="center"/>
        </w:trPr>
        <w:tc>
          <w:tcPr>
            <w:tcW w:w="1309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Дата/время </w:t>
            </w:r>
          </w:p>
        </w:tc>
        <w:tc>
          <w:tcPr>
            <w:tcW w:w="3691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Для хранения информации о дате и времени с 100 по 9999 год включительно </w:t>
            </w:r>
          </w:p>
        </w:tc>
      </w:tr>
      <w:tr w:rsidR="00407088" w:rsidRPr="00FE533E" w:rsidTr="00407088">
        <w:trPr>
          <w:tblCellSpacing w:w="0" w:type="dxa"/>
          <w:jc w:val="center"/>
        </w:trPr>
        <w:tc>
          <w:tcPr>
            <w:tcW w:w="1309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Денежный </w:t>
            </w:r>
          </w:p>
        </w:tc>
        <w:tc>
          <w:tcPr>
            <w:tcW w:w="3691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Денежные значения и числовые данные, используемые в математических расчетах, проводящихся с точностью до 15 знаков в целой и до 4 знаков в дробной части </w:t>
            </w:r>
          </w:p>
        </w:tc>
      </w:tr>
      <w:tr w:rsidR="00407088" w:rsidRPr="00FE533E" w:rsidTr="00407088">
        <w:trPr>
          <w:tblCellSpacing w:w="0" w:type="dxa"/>
          <w:jc w:val="center"/>
        </w:trPr>
        <w:tc>
          <w:tcPr>
            <w:tcW w:w="1309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Поле MEMO </w:t>
            </w:r>
          </w:p>
        </w:tc>
        <w:tc>
          <w:tcPr>
            <w:tcW w:w="3691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Для хранения комментариев; до 65535 символов </w:t>
            </w:r>
          </w:p>
        </w:tc>
      </w:tr>
      <w:tr w:rsidR="00407088" w:rsidRPr="00FE533E" w:rsidTr="00407088">
        <w:trPr>
          <w:tblCellSpacing w:w="0" w:type="dxa"/>
          <w:jc w:val="center"/>
        </w:trPr>
        <w:tc>
          <w:tcPr>
            <w:tcW w:w="1309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Счетчик </w:t>
            </w:r>
          </w:p>
        </w:tc>
        <w:tc>
          <w:tcPr>
            <w:tcW w:w="3691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Специальное числовое поле, в котором Access автоматически присваивает уникальный порядковый номер каждой записи. Значения полей типа счетчика обновлять нельзя </w:t>
            </w:r>
          </w:p>
        </w:tc>
      </w:tr>
      <w:tr w:rsidR="00407088" w:rsidRPr="00FE533E" w:rsidTr="00407088">
        <w:trPr>
          <w:tblCellSpacing w:w="0" w:type="dxa"/>
          <w:jc w:val="center"/>
        </w:trPr>
        <w:tc>
          <w:tcPr>
            <w:tcW w:w="1309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Логический </w:t>
            </w:r>
          </w:p>
        </w:tc>
        <w:tc>
          <w:tcPr>
            <w:tcW w:w="3691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Может иметь только одно из двух возможных значений (TrueFalse, Да/Нет) </w:t>
            </w:r>
          </w:p>
        </w:tc>
      </w:tr>
      <w:tr w:rsidR="00407088" w:rsidRPr="00FE533E" w:rsidTr="00407088">
        <w:trPr>
          <w:tblCellSpacing w:w="0" w:type="dxa"/>
          <w:jc w:val="center"/>
        </w:trPr>
        <w:tc>
          <w:tcPr>
            <w:tcW w:w="1309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Поле объекта OLE </w:t>
            </w:r>
          </w:p>
        </w:tc>
        <w:tc>
          <w:tcPr>
            <w:tcW w:w="3691" w:type="pct"/>
          </w:tcPr>
          <w:p w:rsidR="00407088" w:rsidRPr="00FE533E" w:rsidRDefault="00407088" w:rsidP="00407088">
            <w:pPr>
              <w:pStyle w:val="a3"/>
              <w:spacing w:before="0" w:beforeAutospacing="0" w:after="0"/>
            </w:pPr>
            <w:r w:rsidRPr="00FE533E">
              <w:t xml:space="preserve">Объект (например, электронная таблица Microsoft Excel, документ Microsoft Word, рисунок, звукозапись или другие данные в двоичном формате), связанный или внедренный в таблицу Access </w:t>
            </w:r>
          </w:p>
        </w:tc>
      </w:tr>
    </w:tbl>
    <w:p w:rsidR="00407088" w:rsidRPr="00FE533E" w:rsidRDefault="00407088" w:rsidP="00407088">
      <w:pPr>
        <w:pStyle w:val="3"/>
        <w:spacing w:before="0" w:line="24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FE533E">
        <w:rPr>
          <w:rFonts w:ascii="Times New Roman" w:hAnsi="Times New Roman" w:cs="Times New Roman"/>
          <w:color w:val="auto"/>
          <w:sz w:val="24"/>
          <w:szCs w:val="24"/>
        </w:rPr>
        <w:t>Ввод данных в ячейки таблицы</w:t>
      </w:r>
    </w:p>
    <w:p w:rsidR="00407088" w:rsidRPr="00FE533E" w:rsidRDefault="00407088" w:rsidP="006E3C4A">
      <w:pPr>
        <w:pStyle w:val="a3"/>
        <w:numPr>
          <w:ilvl w:val="0"/>
          <w:numId w:val="55"/>
        </w:numPr>
        <w:tabs>
          <w:tab w:val="clear" w:pos="720"/>
          <w:tab w:val="num" w:pos="284"/>
        </w:tabs>
        <w:spacing w:before="0" w:beforeAutospacing="0" w:after="0"/>
        <w:ind w:left="0" w:firstLine="0"/>
      </w:pPr>
      <w:r w:rsidRPr="00FE533E">
        <w:t xml:space="preserve">вводить данные в ячейки для поля с типом данных </w:t>
      </w:r>
      <w:r w:rsidRPr="00FE533E">
        <w:rPr>
          <w:i/>
          <w:iCs/>
        </w:rPr>
        <w:t>Счетчик</w:t>
      </w:r>
      <w:r w:rsidRPr="00FE533E">
        <w:t xml:space="preserve"> не требуется, так как значения в этом поле появляются автоматически</w:t>
      </w:r>
    </w:p>
    <w:p w:rsidR="00407088" w:rsidRPr="00FE533E" w:rsidRDefault="00407088" w:rsidP="006E3C4A">
      <w:pPr>
        <w:pStyle w:val="a3"/>
        <w:numPr>
          <w:ilvl w:val="0"/>
          <w:numId w:val="55"/>
        </w:numPr>
        <w:tabs>
          <w:tab w:val="clear" w:pos="720"/>
          <w:tab w:val="num" w:pos="284"/>
        </w:tabs>
        <w:spacing w:before="0" w:beforeAutospacing="0" w:after="0"/>
        <w:ind w:left="0" w:firstLine="0"/>
      </w:pPr>
      <w:r w:rsidRPr="00FE533E">
        <w:t xml:space="preserve">при нажатии клавиши &lt;Del&gt; ячейка очищается; </w:t>
      </w:r>
    </w:p>
    <w:p w:rsidR="00407088" w:rsidRPr="00FE533E" w:rsidRDefault="00407088" w:rsidP="006E3C4A">
      <w:pPr>
        <w:pStyle w:val="a3"/>
        <w:numPr>
          <w:ilvl w:val="0"/>
          <w:numId w:val="55"/>
        </w:numPr>
        <w:tabs>
          <w:tab w:val="clear" w:pos="720"/>
          <w:tab w:val="num" w:pos="284"/>
        </w:tabs>
        <w:spacing w:before="0" w:beforeAutospacing="0" w:after="0"/>
        <w:ind w:left="0" w:firstLine="0"/>
      </w:pPr>
      <w:r w:rsidRPr="00FE533E">
        <w:t>если ввод данных в ячейку прервать, нажав клавишу &lt;Esc&gt;, то восстанавливается старое значение;</w:t>
      </w:r>
    </w:p>
    <w:p w:rsidR="00407088" w:rsidRPr="00FE533E" w:rsidRDefault="00407088" w:rsidP="006E3C4A">
      <w:pPr>
        <w:pStyle w:val="a3"/>
        <w:numPr>
          <w:ilvl w:val="0"/>
          <w:numId w:val="55"/>
        </w:numPr>
        <w:tabs>
          <w:tab w:val="clear" w:pos="720"/>
          <w:tab w:val="num" w:pos="284"/>
        </w:tabs>
        <w:spacing w:before="0" w:beforeAutospacing="0" w:after="0"/>
        <w:ind w:left="0" w:firstLine="0"/>
      </w:pPr>
      <w:r w:rsidRPr="00FE533E">
        <w:t xml:space="preserve">если нажать клавиши &lt;Enter&gt; или &lt;Таb&gt;, то в ячейку заносится новое значение. </w:t>
      </w:r>
    </w:p>
    <w:p w:rsidR="00407088" w:rsidRPr="00FE533E" w:rsidRDefault="00407088" w:rsidP="006E3C4A">
      <w:pPr>
        <w:pStyle w:val="a3"/>
        <w:numPr>
          <w:ilvl w:val="0"/>
          <w:numId w:val="55"/>
        </w:numPr>
        <w:tabs>
          <w:tab w:val="clear" w:pos="720"/>
          <w:tab w:val="num" w:pos="284"/>
        </w:tabs>
        <w:spacing w:before="0" w:beforeAutospacing="0" w:after="0"/>
        <w:ind w:left="0" w:firstLine="0"/>
      </w:pPr>
      <w:r w:rsidRPr="00FE533E">
        <w:t xml:space="preserve">редактировать текущее значение, меняя в нем отдельные символы. клавишу &lt;F2&gt;. </w:t>
      </w:r>
    </w:p>
    <w:p w:rsidR="00407088" w:rsidRPr="00FE533E" w:rsidRDefault="00407088" w:rsidP="006E3C4A">
      <w:pPr>
        <w:pStyle w:val="a3"/>
        <w:numPr>
          <w:ilvl w:val="0"/>
          <w:numId w:val="55"/>
        </w:numPr>
        <w:tabs>
          <w:tab w:val="clear" w:pos="720"/>
          <w:tab w:val="num" w:pos="284"/>
        </w:tabs>
        <w:spacing w:before="0" w:beforeAutospacing="0" w:after="0"/>
        <w:ind w:left="0" w:firstLine="0"/>
      </w:pPr>
      <w:r w:rsidRPr="00FE533E">
        <w:t>особенность при вводе данных для типов данных (числовой, денежный, дата/время, логический) Access автоматически проверяет правильность их ввода. Например, если вы введете букву в ячейку с числовым типом, то появится сообщение о неправильно введенном значении.</w:t>
      </w:r>
    </w:p>
    <w:p w:rsidR="00407088" w:rsidRPr="00FE533E" w:rsidRDefault="00407088" w:rsidP="00407088">
      <w:pPr>
        <w:pStyle w:val="3"/>
        <w:spacing w:before="0" w:line="24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FE533E">
        <w:rPr>
          <w:rFonts w:ascii="Times New Roman" w:hAnsi="Times New Roman" w:cs="Times New Roman"/>
          <w:color w:val="auto"/>
          <w:sz w:val="24"/>
          <w:szCs w:val="24"/>
        </w:rPr>
        <w:t>Сортировка данных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t>Можно сортировать записи в таблице в определенной последовательности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rPr>
          <w:b/>
          <w:bCs/>
        </w:rPr>
        <w:t>Записи, Сортировка, Сортировка по возрастанию (сортировка по убыванию)</w:t>
      </w:r>
      <w:r w:rsidR="00D5586D" w:rsidRPr="00FE533E">
        <w:rPr>
          <w:b/>
          <w:bCs/>
        </w:rPr>
        <w:t>.</w:t>
      </w:r>
      <w:r w:rsidRPr="00FE533E">
        <w:t xml:space="preserve"> 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t xml:space="preserve">Прежде чем щелкнуть по кнопке сортировки, следует </w:t>
      </w:r>
      <w:r w:rsidRPr="00FE533E">
        <w:rPr>
          <w:u w:val="single"/>
        </w:rPr>
        <w:t>выбрать</w:t>
      </w:r>
      <w:r w:rsidRPr="00FE533E">
        <w:t xml:space="preserve"> поля, используемые для сортировки. Восстановить порядок отображения записей, используйте команду </w:t>
      </w:r>
      <w:r w:rsidRPr="00FE533E">
        <w:rPr>
          <w:b/>
          <w:bCs/>
        </w:rPr>
        <w:t>Записи, Удалить фильтр.</w:t>
      </w:r>
    </w:p>
    <w:p w:rsidR="00407088" w:rsidRPr="00FE533E" w:rsidRDefault="00407088" w:rsidP="00407088">
      <w:pPr>
        <w:pStyle w:val="3"/>
        <w:spacing w:before="0" w:line="24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FE533E">
        <w:rPr>
          <w:rFonts w:ascii="Times New Roman" w:hAnsi="Times New Roman" w:cs="Times New Roman"/>
          <w:color w:val="auto"/>
          <w:sz w:val="24"/>
          <w:szCs w:val="24"/>
        </w:rPr>
        <w:t>Отбор данных с помощью фильтра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rPr>
          <w:b/>
        </w:rPr>
        <w:t>Фильтр</w:t>
      </w:r>
      <w:r w:rsidRPr="00FE533E">
        <w:t xml:space="preserve"> - это набор условий, применяемых для отбора подмножества записей. 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t>Существуют фильтры четырех типов; фильтр по выделенному фрагменту, обычный фильтр, расширенный фильтр и фильтр по вводу.</w:t>
      </w:r>
    </w:p>
    <w:p w:rsidR="00407088" w:rsidRPr="00FE533E" w:rsidRDefault="00407088" w:rsidP="00407088">
      <w:pPr>
        <w:pStyle w:val="3"/>
        <w:spacing w:before="0" w:line="24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FE533E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Ввод и просмотр данных с помощью </w:t>
      </w:r>
      <w:r w:rsidRPr="00FE533E">
        <w:rPr>
          <w:rFonts w:ascii="Times New Roman" w:hAnsi="Times New Roman" w:cs="Times New Roman"/>
          <w:color w:val="auto"/>
          <w:sz w:val="24"/>
          <w:szCs w:val="24"/>
          <w:u w:val="single"/>
        </w:rPr>
        <w:t>формы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rPr>
          <w:i/>
        </w:rPr>
        <w:t>Формы</w:t>
      </w:r>
      <w:r w:rsidRPr="00FE533E">
        <w:t xml:space="preserve"> – это наиболее удобный способ ввода, редактирования, просмотра и удаления данных. В форме каждое поле можно разместить в точно заданном месте, выбрать для него цвет или заливку и добавить элементы управления текстом для эффективного ввода данных.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t>Как создать форму: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t xml:space="preserve">1) в режиме базы данных откроете вкладку </w:t>
      </w:r>
      <w:r w:rsidRPr="00FE533E">
        <w:rPr>
          <w:i/>
          <w:iCs/>
        </w:rPr>
        <w:t>Формы</w:t>
      </w:r>
      <w:r w:rsidRPr="00FE533E">
        <w:t xml:space="preserve"> и щелкните по кнопке &lt;Создать&gt;, откроется окно, в котором указаны способы создания формы.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rPr>
          <w:i/>
          <w:iCs/>
        </w:rPr>
        <w:t>2) Конструктор</w:t>
      </w:r>
      <w:r w:rsidRPr="00FE533E">
        <w:t xml:space="preserve"> позволяет создать форму самостоятельно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t xml:space="preserve">3) </w:t>
      </w:r>
      <w:r w:rsidRPr="00FE533E">
        <w:rPr>
          <w:i/>
          <w:iCs/>
          <w:bdr w:val="single" w:sz="4" w:space="0" w:color="auto"/>
        </w:rPr>
        <w:t>Мастер форм</w:t>
      </w:r>
      <w:r w:rsidRPr="00FE533E">
        <w:t xml:space="preserve"> – автоматически создает форму на основе выбранных полей. 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t xml:space="preserve">4) </w:t>
      </w:r>
      <w:r w:rsidRPr="00FE533E">
        <w:rPr>
          <w:i/>
          <w:iCs/>
        </w:rPr>
        <w:t>Автоформы</w:t>
      </w:r>
      <w:r w:rsidRPr="00FE533E">
        <w:t xml:space="preserve"> – частный случай мастера форм, т.е. они автоматически создают заданные виды форм практически без участия пользователя. Удобна, когда таблица одна, содержит немного полей и нужно быстро создать простую форму. 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t xml:space="preserve">5) </w:t>
      </w:r>
      <w:r w:rsidRPr="00FE533E">
        <w:rPr>
          <w:i/>
          <w:iCs/>
        </w:rPr>
        <w:t>Диаграмма</w:t>
      </w:r>
      <w:r w:rsidRPr="00FE533E">
        <w:t xml:space="preserve"> создает форму со встроенной диаграммой</w:t>
      </w:r>
    </w:p>
    <w:p w:rsidR="00407088" w:rsidRPr="00FE533E" w:rsidRDefault="00407088" w:rsidP="00407088">
      <w:pPr>
        <w:pStyle w:val="a3"/>
        <w:spacing w:before="0" w:beforeAutospacing="0" w:after="0"/>
      </w:pPr>
      <w:r w:rsidRPr="00FE533E">
        <w:t>6) С</w:t>
      </w:r>
      <w:r w:rsidRPr="00FE533E">
        <w:rPr>
          <w:i/>
          <w:iCs/>
        </w:rPr>
        <w:t xml:space="preserve">водная таблица </w:t>
      </w:r>
      <w:r w:rsidRPr="00FE533E">
        <w:rPr>
          <w:iCs/>
        </w:rPr>
        <w:t xml:space="preserve">– создает форму </w:t>
      </w:r>
      <w:r w:rsidRPr="00FE533E">
        <w:t xml:space="preserve">со сводной таблицей Excel. </w:t>
      </w:r>
    </w:p>
    <w:p w:rsidR="003373AC" w:rsidRPr="00FE533E" w:rsidRDefault="003373AC" w:rsidP="00407088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Перед выполнением вопроса студенту также полезно ознакомиться с теоретическим материалом темы 3.4 данного пособия.</w:t>
      </w:r>
    </w:p>
    <w:p w:rsidR="003373AC" w:rsidRPr="00FE533E" w:rsidRDefault="003373AC" w:rsidP="004070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374EE" w:rsidRPr="00FE533E" w:rsidRDefault="00D374EE" w:rsidP="0040708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E533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Практические задания в программе </w:t>
      </w:r>
      <w:r w:rsidRPr="00FE533E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Microsoft</w:t>
      </w:r>
      <w:r w:rsidRPr="00FE533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7F6827" w:rsidRPr="00FE533E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Access</w:t>
      </w:r>
      <w:r w:rsidRPr="00FE533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2007.</w:t>
      </w:r>
    </w:p>
    <w:p w:rsidR="00D374EE" w:rsidRPr="00FE533E" w:rsidRDefault="00D374EE" w:rsidP="004070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/Внимание! Технология выполнения работы в </w:t>
      </w:r>
      <w:r w:rsidRPr="00FE533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Microsoft</w:t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33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Excel</w:t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2003 аналогична!/</w:t>
      </w:r>
    </w:p>
    <w:p w:rsidR="00D374EE" w:rsidRPr="00FE533E" w:rsidRDefault="007F6827" w:rsidP="004070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E533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Задания вопроса №4 ДЛЯ ВСЕХ одинаковы (т.е. без варианта).</w:t>
      </w:r>
    </w:p>
    <w:p w:rsidR="007F6827" w:rsidRPr="00FE533E" w:rsidRDefault="007F6827" w:rsidP="0040708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F6827" w:rsidRPr="00FE533E" w:rsidRDefault="00D374EE" w:rsidP="007F6827">
      <w:pPr>
        <w:shd w:val="clear" w:color="auto" w:fill="FFFFFF"/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  <w:r w:rsidRPr="00FE533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1. </w:t>
      </w:r>
      <w:r w:rsidRPr="00FE533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Загрузите </w:t>
      </w:r>
      <w:r w:rsidR="007F6827" w:rsidRPr="00FE533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СУБД </w:t>
      </w:r>
      <w:r w:rsidR="007F6827" w:rsidRPr="00FE533E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Access</w:t>
      </w:r>
      <w:r w:rsidR="007F6827" w:rsidRPr="00FE533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="007F6827" w:rsidRPr="00FE533E">
        <w:rPr>
          <w:rFonts w:ascii="Times New Roman" w:hAnsi="Times New Roman" w:cs="Times New Roman"/>
          <w:b/>
          <w:sz w:val="24"/>
          <w:szCs w:val="24"/>
        </w:rPr>
        <w:t>Создайте базу данных</w:t>
      </w:r>
      <w:r w:rsidR="007F6827" w:rsidRPr="00FE533E">
        <w:rPr>
          <w:rFonts w:ascii="Times New Roman" w:hAnsi="Times New Roman" w:cs="Times New Roman"/>
          <w:sz w:val="24"/>
          <w:szCs w:val="24"/>
        </w:rPr>
        <w:t xml:space="preserve"> </w:t>
      </w:r>
      <w:r w:rsidR="007F6827" w:rsidRPr="00FE533E">
        <w:rPr>
          <w:rFonts w:ascii="Times New Roman" w:hAnsi="Times New Roman" w:cs="Times New Roman"/>
          <w:sz w:val="24"/>
          <w:szCs w:val="24"/>
        </w:rPr>
        <w:br/>
        <w:t xml:space="preserve">«Книжная энциклопедия», содержащую сведения о произведениях различных писателей. </w:t>
      </w:r>
    </w:p>
    <w:p w:rsidR="007F6827" w:rsidRPr="00FE533E" w:rsidRDefault="003A5526" w:rsidP="007F6827">
      <w:pPr>
        <w:pStyle w:val="ab"/>
        <w:spacing w:after="0"/>
        <w:rPr>
          <w:sz w:val="24"/>
          <w:szCs w:val="24"/>
        </w:rPr>
      </w:pPr>
      <w:r w:rsidRPr="00FE533E">
        <w:rPr>
          <w:sz w:val="24"/>
          <w:szCs w:val="24"/>
        </w:rPr>
        <w:t>со</w:t>
      </w:r>
      <w:r w:rsidR="007F6827" w:rsidRPr="00FE533E">
        <w:rPr>
          <w:sz w:val="24"/>
          <w:szCs w:val="24"/>
        </w:rPr>
        <w:t xml:space="preserve"> следующей информацией:</w:t>
      </w:r>
    </w:p>
    <w:tbl>
      <w:tblPr>
        <w:tblW w:w="93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996"/>
        <w:gridCol w:w="3066"/>
        <w:gridCol w:w="1227"/>
        <w:gridCol w:w="1431"/>
        <w:gridCol w:w="1636"/>
      </w:tblGrid>
      <w:tr w:rsidR="007F6827" w:rsidRPr="00FE533E" w:rsidTr="00FE533E">
        <w:trPr>
          <w:trHeight w:val="745"/>
        </w:trPr>
        <w:tc>
          <w:tcPr>
            <w:tcW w:w="1996" w:type="dxa"/>
            <w:vAlign w:val="center"/>
          </w:tcPr>
          <w:p w:rsidR="007F6827" w:rsidRPr="00FE533E" w:rsidRDefault="007F6827" w:rsidP="007F6827">
            <w:pPr>
              <w:pStyle w:val="1"/>
              <w:spacing w:before="0" w:after="0"/>
              <w:jc w:val="center"/>
              <w:rPr>
                <w:rFonts w:ascii="Times New Roman" w:hAnsi="Times New Roman" w:cs="Times New Roman"/>
                <w:b w:val="0"/>
                <w:i/>
                <w:sz w:val="22"/>
                <w:szCs w:val="22"/>
              </w:rPr>
            </w:pPr>
            <w:r w:rsidRPr="00FE533E">
              <w:rPr>
                <w:rFonts w:ascii="Times New Roman" w:hAnsi="Times New Roman" w:cs="Times New Roman"/>
                <w:b w:val="0"/>
                <w:i/>
                <w:sz w:val="22"/>
                <w:szCs w:val="22"/>
              </w:rPr>
              <w:t>Автор</w:t>
            </w:r>
          </w:p>
        </w:tc>
        <w:tc>
          <w:tcPr>
            <w:tcW w:w="3066" w:type="dxa"/>
            <w:vAlign w:val="center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FE533E">
              <w:rPr>
                <w:rFonts w:ascii="Times New Roman" w:hAnsi="Times New Roman" w:cs="Times New Roman"/>
                <w:i/>
              </w:rPr>
              <w:t>Название</w:t>
            </w:r>
          </w:p>
        </w:tc>
        <w:tc>
          <w:tcPr>
            <w:tcW w:w="1227" w:type="dxa"/>
            <w:vAlign w:val="center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FE533E">
              <w:rPr>
                <w:rFonts w:ascii="Times New Roman" w:hAnsi="Times New Roman" w:cs="Times New Roman"/>
                <w:i/>
              </w:rPr>
              <w:t>Год издания</w:t>
            </w:r>
          </w:p>
        </w:tc>
        <w:tc>
          <w:tcPr>
            <w:tcW w:w="1431" w:type="dxa"/>
            <w:vAlign w:val="center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FE533E">
              <w:rPr>
                <w:rFonts w:ascii="Times New Roman" w:hAnsi="Times New Roman" w:cs="Times New Roman"/>
                <w:i/>
              </w:rPr>
              <w:t>Художественное?</w:t>
            </w:r>
          </w:p>
        </w:tc>
        <w:tc>
          <w:tcPr>
            <w:tcW w:w="1636" w:type="dxa"/>
            <w:vAlign w:val="center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FE533E">
              <w:rPr>
                <w:rFonts w:ascii="Times New Roman" w:hAnsi="Times New Roman" w:cs="Times New Roman"/>
                <w:i/>
              </w:rPr>
              <w:t>Издательство</w:t>
            </w:r>
          </w:p>
        </w:tc>
      </w:tr>
      <w:tr w:rsidR="007F6827" w:rsidRPr="00FE533E" w:rsidTr="00FE533E">
        <w:trPr>
          <w:trHeight w:val="253"/>
        </w:trPr>
        <w:tc>
          <w:tcPr>
            <w:tcW w:w="1996" w:type="dxa"/>
          </w:tcPr>
          <w:p w:rsidR="007F6827" w:rsidRPr="00FE533E" w:rsidRDefault="007F6827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Гамильтон, Э.</w:t>
            </w:r>
          </w:p>
        </w:tc>
        <w:tc>
          <w:tcPr>
            <w:tcW w:w="3066" w:type="dxa"/>
          </w:tcPr>
          <w:p w:rsidR="007F6827" w:rsidRPr="00FE533E" w:rsidRDefault="007F6827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Возвращение к звездам</w:t>
            </w:r>
          </w:p>
        </w:tc>
        <w:tc>
          <w:tcPr>
            <w:tcW w:w="1227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1431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636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«Селена»</w:t>
            </w:r>
          </w:p>
        </w:tc>
      </w:tr>
      <w:tr w:rsidR="007F6827" w:rsidRPr="00FE533E" w:rsidTr="00FE533E">
        <w:trPr>
          <w:trHeight w:val="257"/>
        </w:trPr>
        <w:tc>
          <w:tcPr>
            <w:tcW w:w="1996" w:type="dxa"/>
          </w:tcPr>
          <w:p w:rsidR="007F6827" w:rsidRPr="00FE533E" w:rsidRDefault="004E5E05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Лондон, Д</w:t>
            </w:r>
          </w:p>
        </w:tc>
        <w:tc>
          <w:tcPr>
            <w:tcW w:w="3066" w:type="dxa"/>
          </w:tcPr>
          <w:p w:rsidR="007F6827" w:rsidRPr="00FE533E" w:rsidRDefault="007F6827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Оружие извне</w:t>
            </w:r>
          </w:p>
        </w:tc>
        <w:tc>
          <w:tcPr>
            <w:tcW w:w="1227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1995</w:t>
            </w:r>
          </w:p>
        </w:tc>
        <w:tc>
          <w:tcPr>
            <w:tcW w:w="1431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636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«Армада»</w:t>
            </w:r>
          </w:p>
        </w:tc>
      </w:tr>
      <w:tr w:rsidR="007F6827" w:rsidRPr="00FE533E" w:rsidTr="00FE533E">
        <w:trPr>
          <w:trHeight w:val="289"/>
        </w:trPr>
        <w:tc>
          <w:tcPr>
            <w:tcW w:w="1996" w:type="dxa"/>
          </w:tcPr>
          <w:p w:rsidR="007F6827" w:rsidRPr="00FE533E" w:rsidRDefault="007F6827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Уильямсон, Д.</w:t>
            </w:r>
          </w:p>
        </w:tc>
        <w:tc>
          <w:tcPr>
            <w:tcW w:w="3066" w:type="dxa"/>
          </w:tcPr>
          <w:p w:rsidR="007F6827" w:rsidRPr="00FE533E" w:rsidRDefault="007F6827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Звездный легион</w:t>
            </w:r>
          </w:p>
        </w:tc>
        <w:tc>
          <w:tcPr>
            <w:tcW w:w="1227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1994</w:t>
            </w:r>
          </w:p>
        </w:tc>
        <w:tc>
          <w:tcPr>
            <w:tcW w:w="1431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636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«Армада»</w:t>
            </w:r>
          </w:p>
        </w:tc>
      </w:tr>
      <w:tr w:rsidR="007F6827" w:rsidRPr="00FE533E" w:rsidTr="00FE533E">
        <w:trPr>
          <w:trHeight w:val="257"/>
        </w:trPr>
        <w:tc>
          <w:tcPr>
            <w:tcW w:w="1996" w:type="dxa"/>
          </w:tcPr>
          <w:p w:rsidR="007F6827" w:rsidRPr="00FE533E" w:rsidRDefault="007F6827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Шарф, Д.</w:t>
            </w:r>
          </w:p>
        </w:tc>
        <w:tc>
          <w:tcPr>
            <w:tcW w:w="3066" w:type="dxa"/>
          </w:tcPr>
          <w:p w:rsidR="007F6827" w:rsidRPr="00FE533E" w:rsidRDefault="007F6827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 xml:space="preserve">Основы </w:t>
            </w:r>
            <w:r w:rsidRPr="00FE533E">
              <w:rPr>
                <w:rFonts w:ascii="Times New Roman" w:hAnsi="Times New Roman" w:cs="Times New Roman"/>
                <w:lang w:val="en-US"/>
              </w:rPr>
              <w:t>HTML</w:t>
            </w:r>
          </w:p>
        </w:tc>
        <w:tc>
          <w:tcPr>
            <w:tcW w:w="1227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1997</w:t>
            </w:r>
          </w:p>
        </w:tc>
        <w:tc>
          <w:tcPr>
            <w:tcW w:w="1431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636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«Питер»</w:t>
            </w:r>
          </w:p>
        </w:tc>
      </w:tr>
      <w:tr w:rsidR="007F6827" w:rsidRPr="00FE533E" w:rsidTr="00FE533E">
        <w:trPr>
          <w:trHeight w:val="283"/>
        </w:trPr>
        <w:tc>
          <w:tcPr>
            <w:tcW w:w="1996" w:type="dxa"/>
          </w:tcPr>
          <w:p w:rsidR="007F6827" w:rsidRPr="00FE533E" w:rsidRDefault="007F6827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Сборник</w:t>
            </w:r>
          </w:p>
        </w:tc>
        <w:tc>
          <w:tcPr>
            <w:tcW w:w="3066" w:type="dxa"/>
          </w:tcPr>
          <w:p w:rsidR="007F6827" w:rsidRPr="00FE533E" w:rsidRDefault="007F6827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 xml:space="preserve">Лучшие игры для </w:t>
            </w:r>
            <w:r w:rsidRPr="00FE533E">
              <w:rPr>
                <w:rFonts w:ascii="Times New Roman" w:hAnsi="Times New Roman" w:cs="Times New Roman"/>
                <w:lang w:val="en-US"/>
              </w:rPr>
              <w:t>IBM</w:t>
            </w:r>
          </w:p>
        </w:tc>
        <w:tc>
          <w:tcPr>
            <w:tcW w:w="1227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1994</w:t>
            </w:r>
          </w:p>
        </w:tc>
        <w:tc>
          <w:tcPr>
            <w:tcW w:w="1431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636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«Питер»</w:t>
            </w:r>
          </w:p>
        </w:tc>
      </w:tr>
      <w:tr w:rsidR="007F6827" w:rsidRPr="00FE533E" w:rsidTr="00FE533E">
        <w:trPr>
          <w:trHeight w:val="287"/>
        </w:trPr>
        <w:tc>
          <w:tcPr>
            <w:tcW w:w="1996" w:type="dxa"/>
          </w:tcPr>
          <w:p w:rsidR="007F6827" w:rsidRPr="00FE533E" w:rsidRDefault="004E5E05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Тесты</w:t>
            </w:r>
          </w:p>
        </w:tc>
        <w:tc>
          <w:tcPr>
            <w:tcW w:w="3066" w:type="dxa"/>
          </w:tcPr>
          <w:p w:rsidR="007F6827" w:rsidRPr="00FE533E" w:rsidRDefault="007F6827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  <w:lang w:val="en-US"/>
              </w:rPr>
              <w:t xml:space="preserve">Java: 1001 </w:t>
            </w:r>
            <w:r w:rsidRPr="00FE533E">
              <w:rPr>
                <w:rFonts w:ascii="Times New Roman" w:hAnsi="Times New Roman" w:cs="Times New Roman"/>
              </w:rPr>
              <w:t>совет</w:t>
            </w:r>
          </w:p>
        </w:tc>
        <w:tc>
          <w:tcPr>
            <w:tcW w:w="1227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1998</w:t>
            </w:r>
          </w:p>
        </w:tc>
        <w:tc>
          <w:tcPr>
            <w:tcW w:w="1431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636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«Попурри»</w:t>
            </w:r>
          </w:p>
        </w:tc>
      </w:tr>
      <w:tr w:rsidR="007F6827" w:rsidRPr="00FE533E" w:rsidTr="00FE533E">
        <w:trPr>
          <w:trHeight w:val="263"/>
        </w:trPr>
        <w:tc>
          <w:tcPr>
            <w:tcW w:w="1996" w:type="dxa"/>
          </w:tcPr>
          <w:p w:rsidR="007F6827" w:rsidRPr="00FE533E" w:rsidRDefault="007F6827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Пономаренко, С.</w:t>
            </w:r>
          </w:p>
        </w:tc>
        <w:tc>
          <w:tcPr>
            <w:tcW w:w="3066" w:type="dxa"/>
          </w:tcPr>
          <w:p w:rsidR="007F6827" w:rsidRPr="00FE533E" w:rsidRDefault="007F6827" w:rsidP="007F682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FE533E">
              <w:rPr>
                <w:rFonts w:ascii="Times New Roman" w:hAnsi="Times New Roman" w:cs="Times New Roman"/>
                <w:lang w:val="en-US"/>
              </w:rPr>
              <w:t>Adobe Photoshop 3.0</w:t>
            </w:r>
          </w:p>
        </w:tc>
        <w:tc>
          <w:tcPr>
            <w:tcW w:w="1227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1995</w:t>
            </w:r>
          </w:p>
        </w:tc>
        <w:tc>
          <w:tcPr>
            <w:tcW w:w="1431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636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E533E">
              <w:rPr>
                <w:rFonts w:ascii="Times New Roman" w:hAnsi="Times New Roman" w:cs="Times New Roman"/>
                <w:lang w:val="en-US"/>
              </w:rPr>
              <w:t>BHV</w:t>
            </w:r>
          </w:p>
        </w:tc>
      </w:tr>
      <w:tr w:rsidR="007F6827" w:rsidRPr="00FE533E" w:rsidTr="00FE533E">
        <w:trPr>
          <w:trHeight w:val="281"/>
        </w:trPr>
        <w:tc>
          <w:tcPr>
            <w:tcW w:w="1996" w:type="dxa"/>
          </w:tcPr>
          <w:p w:rsidR="007F6827" w:rsidRPr="00FE533E" w:rsidRDefault="007F6827" w:rsidP="004E5E0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 xml:space="preserve">Пономаренко, </w:t>
            </w:r>
            <w:r w:rsidR="004E5E05" w:rsidRPr="00FE533E">
              <w:rPr>
                <w:rFonts w:ascii="Times New Roman" w:hAnsi="Times New Roman" w:cs="Times New Roman"/>
              </w:rPr>
              <w:t>А</w:t>
            </w:r>
            <w:r w:rsidRPr="00FE533E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066" w:type="dxa"/>
          </w:tcPr>
          <w:p w:rsidR="007F6827" w:rsidRPr="00FE533E" w:rsidRDefault="007F6827" w:rsidP="007F682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FE533E">
              <w:rPr>
                <w:rFonts w:ascii="Times New Roman" w:hAnsi="Times New Roman" w:cs="Times New Roman"/>
                <w:lang w:val="en-US"/>
              </w:rPr>
              <w:t>Corel Draw 5.0</w:t>
            </w:r>
          </w:p>
        </w:tc>
        <w:tc>
          <w:tcPr>
            <w:tcW w:w="1227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1995</w:t>
            </w:r>
          </w:p>
        </w:tc>
        <w:tc>
          <w:tcPr>
            <w:tcW w:w="1431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636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E533E">
              <w:rPr>
                <w:rFonts w:ascii="Times New Roman" w:hAnsi="Times New Roman" w:cs="Times New Roman"/>
                <w:lang w:val="en-US"/>
              </w:rPr>
              <w:t>BHV</w:t>
            </w:r>
          </w:p>
        </w:tc>
      </w:tr>
      <w:tr w:rsidR="007F6827" w:rsidRPr="00FE533E" w:rsidTr="00FE533E">
        <w:trPr>
          <w:trHeight w:val="257"/>
        </w:trPr>
        <w:tc>
          <w:tcPr>
            <w:tcW w:w="1996" w:type="dxa"/>
          </w:tcPr>
          <w:p w:rsidR="007F6827" w:rsidRPr="00FE533E" w:rsidRDefault="004E5E05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Задачник</w:t>
            </w:r>
          </w:p>
        </w:tc>
        <w:tc>
          <w:tcPr>
            <w:tcW w:w="3066" w:type="dxa"/>
          </w:tcPr>
          <w:p w:rsidR="007F6827" w:rsidRPr="00FE533E" w:rsidRDefault="007F6827" w:rsidP="007F68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  <w:lang w:val="en-US"/>
              </w:rPr>
              <w:t xml:space="preserve">Delphi 2 </w:t>
            </w:r>
            <w:r w:rsidRPr="00FE533E">
              <w:rPr>
                <w:rFonts w:ascii="Times New Roman" w:hAnsi="Times New Roman" w:cs="Times New Roman"/>
              </w:rPr>
              <w:t>в примерах</w:t>
            </w:r>
          </w:p>
        </w:tc>
        <w:tc>
          <w:tcPr>
            <w:tcW w:w="1227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1996</w:t>
            </w:r>
          </w:p>
        </w:tc>
        <w:tc>
          <w:tcPr>
            <w:tcW w:w="1431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E533E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636" w:type="dxa"/>
          </w:tcPr>
          <w:p w:rsidR="007F6827" w:rsidRPr="00FE533E" w:rsidRDefault="007F6827" w:rsidP="007F6827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E533E">
              <w:rPr>
                <w:rFonts w:ascii="Times New Roman" w:hAnsi="Times New Roman" w:cs="Times New Roman"/>
                <w:lang w:val="en-US"/>
              </w:rPr>
              <w:t>BHV</w:t>
            </w:r>
          </w:p>
        </w:tc>
      </w:tr>
    </w:tbl>
    <w:p w:rsidR="007F6827" w:rsidRPr="00FE533E" w:rsidRDefault="007F6827" w:rsidP="007F68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E533E">
        <w:rPr>
          <w:rFonts w:ascii="Times New Roman" w:hAnsi="Times New Roman" w:cs="Times New Roman"/>
          <w:sz w:val="24"/>
          <w:szCs w:val="24"/>
        </w:rPr>
        <w:t>Добавьте в таблицу базы по своему усмотрению еще несколько строк.</w:t>
      </w:r>
    </w:p>
    <w:p w:rsidR="004E5E05" w:rsidRPr="00FE533E" w:rsidRDefault="004E5E05" w:rsidP="007F68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B39D2" w:rsidRPr="00FE533E" w:rsidRDefault="00EB39D2" w:rsidP="00EB39D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E533E">
        <w:rPr>
          <w:rFonts w:ascii="Times New Roman" w:hAnsi="Times New Roman" w:cs="Times New Roman"/>
          <w:i/>
          <w:sz w:val="24"/>
          <w:szCs w:val="24"/>
        </w:rPr>
        <w:t>Технология выполнения задания:</w:t>
      </w:r>
    </w:p>
    <w:p w:rsidR="00EB39D2" w:rsidRPr="00FE533E" w:rsidRDefault="00EB39D2" w:rsidP="00EB39D2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33E">
        <w:rPr>
          <w:rFonts w:ascii="Times New Roman" w:hAnsi="Times New Roman" w:cs="Times New Roman"/>
          <w:sz w:val="24"/>
          <w:szCs w:val="24"/>
        </w:rPr>
        <w:t xml:space="preserve">1. Запустите </w:t>
      </w:r>
      <w:r w:rsidRPr="00FE533E">
        <w:rPr>
          <w:sz w:val="24"/>
          <w:szCs w:val="24"/>
        </w:rPr>
        <w:t xml:space="preserve">Microsoft </w:t>
      </w:r>
      <w:r w:rsidRPr="00FE533E">
        <w:rPr>
          <w:sz w:val="24"/>
          <w:szCs w:val="24"/>
          <w:lang w:val="en-US"/>
        </w:rPr>
        <w:t>Access</w:t>
      </w:r>
      <w:r w:rsidRPr="00FE533E">
        <w:rPr>
          <w:sz w:val="24"/>
          <w:szCs w:val="24"/>
        </w:rPr>
        <w:t>.</w:t>
      </w:r>
      <w:r w:rsidRPr="00FE533E">
        <w:rPr>
          <w:sz w:val="24"/>
          <w:szCs w:val="24"/>
        </w:rPr>
        <w:br/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рабочем столе дважды щелкните левой кнопкой мыши ярлык программы </w:t>
      </w:r>
      <w:r w:rsidRPr="00FE533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Access</w:t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33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1917" cy="447909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14275" t="38418" r="81126" b="53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84" cy="448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открыв </w:t>
      </w:r>
      <w:r w:rsidRPr="00FE533E">
        <w:rPr>
          <w:rFonts w:eastAsia="Times New Roman" w:cstheme="minorHAnsi"/>
          <w:sz w:val="24"/>
          <w:szCs w:val="24"/>
          <w:lang w:eastAsia="ru-RU"/>
        </w:rPr>
        <w:t>Главное меню</w:t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кнопкой </w:t>
      </w:r>
      <w:r w:rsidRPr="00FE533E">
        <w:rPr>
          <w:rFonts w:eastAsia="Times New Roman" w:cstheme="minorHAnsi"/>
          <w:sz w:val="24"/>
          <w:szCs w:val="24"/>
          <w:lang w:eastAsia="ru-RU"/>
        </w:rPr>
        <w:t>Пуск</w:t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33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66775" cy="276225"/>
            <wp:effectExtent l="19050" t="0" r="9525" b="0"/>
            <wp:docPr id="5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выберите </w:t>
      </w:r>
      <w:r w:rsidRPr="00FE533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52575" cy="276225"/>
            <wp:effectExtent l="19050" t="0" r="9525" b="0"/>
            <wp:docPr id="6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 выпавшем вложенном меню выберите </w:t>
      </w:r>
      <w:r w:rsidRPr="00FE533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Microsoft</w:t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533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Office</w:t>
      </w:r>
      <w:r w:rsidRPr="00FE533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38350" cy="257175"/>
            <wp:effectExtent l="19050" t="19050" r="19050" b="28575"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57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затем в выпавшем вложенном меню выберите </w:t>
      </w:r>
    </w:p>
    <w:p w:rsidR="00EB39D2" w:rsidRPr="00FE533E" w:rsidRDefault="00EB39D2" w:rsidP="00EB39D2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B39D2" w:rsidRPr="00FE533E" w:rsidRDefault="008F2B10" w:rsidP="00EB39D2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2B10">
        <w:rPr>
          <w:noProof/>
          <w:sz w:val="24"/>
          <w:szCs w:val="24"/>
          <w:lang w:eastAsia="ru-RU"/>
        </w:rPr>
        <w:pict>
          <v:rect id="_x0000_s1109" style="position:absolute;margin-left:21.75pt;margin-top:12.3pt;width:152.6pt;height:17.55pt;z-index:251750400" filled="f" strokeweight="2.25pt"/>
        </w:pict>
      </w:r>
      <w:r w:rsidR="00EB39D2" w:rsidRPr="00FE533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66703" cy="723568"/>
            <wp:effectExtent l="19050" t="0" r="497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t="61779" r="71593" b="29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703" cy="723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9D2" w:rsidRPr="00FE533E" w:rsidRDefault="00EB39D2" w:rsidP="00EB39D2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Перед Вами – </w:t>
      </w:r>
      <w:r w:rsidRPr="00FE533E">
        <w:rPr>
          <w:rFonts w:eastAsia="Times New Roman" w:cstheme="minorHAnsi"/>
          <w:sz w:val="24"/>
          <w:szCs w:val="24"/>
          <w:lang w:eastAsia="ru-RU"/>
        </w:rPr>
        <w:t>Создание БД</w:t>
      </w:r>
      <w:r w:rsidRPr="00FE533E">
        <w:rPr>
          <w:rFonts w:eastAsia="Times New Roman" w:cstheme="minorHAnsi"/>
          <w:sz w:val="24"/>
          <w:szCs w:val="24"/>
          <w:lang w:eastAsia="ru-RU"/>
        </w:rPr>
        <w:sym w:font="Symbol" w:char="F0AE"/>
      </w:r>
      <w:r w:rsidRPr="00FE533E">
        <w:rPr>
          <w:rFonts w:eastAsia="Times New Roman" w:cstheme="minorHAnsi"/>
          <w:sz w:val="24"/>
          <w:szCs w:val="24"/>
          <w:lang w:eastAsia="ru-RU"/>
        </w:rPr>
        <w:t>Новая база данных</w:t>
      </w:r>
      <w:r w:rsidRPr="00FE533E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EB39D2" w:rsidRPr="00FE533E" w:rsidRDefault="00EB39D2" w:rsidP="007F68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E533E">
        <w:rPr>
          <w:rFonts w:ascii="Times New Roman" w:hAnsi="Times New Roman" w:cs="Times New Roman"/>
          <w:sz w:val="24"/>
          <w:szCs w:val="24"/>
        </w:rPr>
        <w:t>Выберите последовательно:</w:t>
      </w:r>
    </w:p>
    <w:p w:rsidR="00EB39D2" w:rsidRDefault="008F2B10" w:rsidP="007F6827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lastRenderedPageBreak/>
        <w:pict>
          <v:oval id="_x0000_s1112" style="position:absolute;margin-left:372.7pt;margin-top:181.6pt;width:51.1pt;height:34.65pt;z-index:251753472" filled="f" strokeweight="2.25pt">
            <v:textbox>
              <w:txbxContent>
                <w:p w:rsidR="00726F98" w:rsidRPr="00B2568C" w:rsidRDefault="00726F98" w:rsidP="00EB39D2">
                  <w:pPr>
                    <w:ind w:right="-222"/>
                    <w:rPr>
                      <w:b/>
                      <w:sz w:val="44"/>
                    </w:rPr>
                  </w:pPr>
                  <w:r w:rsidRPr="00B2568C">
                    <w:rPr>
                      <w:b/>
                      <w:sz w:val="32"/>
                    </w:rPr>
                    <w:t>3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18"/>
          <w:szCs w:val="18"/>
          <w:lang w:eastAsia="ru-RU"/>
        </w:rPr>
        <w:pict>
          <v:shape id="_x0000_s1113" type="#_x0000_t202" style="position:absolute;margin-left:369.35pt;margin-top:155.65pt;width:19.5pt;height:18.75pt;z-index:251754496" filled="f" stroked="f">
            <v:textbox style="mso-next-textbox:#_x0000_s1113">
              <w:txbxContent>
                <w:p w:rsidR="00726F98" w:rsidRDefault="00726F98">
                  <w: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18"/>
          <w:szCs w:val="18"/>
          <w:lang w:eastAsia="ru-RU"/>
        </w:rPr>
        <w:pict>
          <v:oval id="_x0000_s1111" style="position:absolute;margin-left:382.55pt;margin-top:162.85pt;width:41.25pt;height:15.35pt;z-index:251752448" filled="f" strokeweight="2.25pt">
            <v:textbox>
              <w:txbxContent>
                <w:p w:rsidR="00726F98" w:rsidRPr="00EB39D2" w:rsidRDefault="00726F98" w:rsidP="00EB39D2">
                  <w:pPr>
                    <w:ind w:right="-222"/>
                    <w:rPr>
                      <w:b/>
                      <w:sz w:val="28"/>
                    </w:rPr>
                  </w:pPr>
                  <w:r>
                    <w:rPr>
                      <w:b/>
                      <w:sz w:val="20"/>
                    </w:rPr>
                    <w:t>2</w:t>
                  </w:r>
                  <w:r w:rsidRPr="00EB39D2">
                    <w:rPr>
                      <w:b/>
                      <w:sz w:val="28"/>
                    </w:rPr>
                    <w:t>1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18"/>
          <w:szCs w:val="18"/>
          <w:lang w:eastAsia="ru-RU"/>
        </w:rPr>
        <w:pict>
          <v:oval id="_x0000_s1110" style="position:absolute;margin-left:15.05pt;margin-top:35.3pt;width:61.95pt;height:55.3pt;z-index:251751424" filled="f" strokeweight="2.25pt">
            <v:textbox>
              <w:txbxContent>
                <w:p w:rsidR="00726F98" w:rsidRPr="00EB39D2" w:rsidRDefault="00726F98" w:rsidP="00EB39D2">
                  <w:pPr>
                    <w:ind w:right="-170"/>
                    <w:jc w:val="right"/>
                    <w:rPr>
                      <w:b/>
                      <w:sz w:val="28"/>
                    </w:rPr>
                  </w:pPr>
                  <w:r w:rsidRPr="00EB39D2">
                    <w:rPr>
                      <w:b/>
                      <w:sz w:val="28"/>
                    </w:rPr>
                    <w:t>1</w:t>
                  </w:r>
                </w:p>
              </w:txbxContent>
            </v:textbox>
          </v:oval>
        </w:pict>
      </w:r>
      <w:r w:rsidR="00EB39D2"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6131584" cy="2701540"/>
            <wp:effectExtent l="19050" t="0" r="2516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9983" b="29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654" cy="270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68C" w:rsidRDefault="00B2568C" w:rsidP="007F6827">
      <w:pPr>
        <w:spacing w:after="0" w:line="240" w:lineRule="auto"/>
        <w:rPr>
          <w:rFonts w:ascii="Times New Roman" w:hAnsi="Times New Roman" w:cs="Times New Roman"/>
          <w:sz w:val="24"/>
          <w:szCs w:val="18"/>
        </w:rPr>
      </w:pPr>
    </w:p>
    <w:p w:rsidR="00A943A2" w:rsidRPr="00B2568C" w:rsidRDefault="00A943A2" w:rsidP="007F6827">
      <w:pPr>
        <w:spacing w:after="0" w:line="240" w:lineRule="auto"/>
        <w:rPr>
          <w:rFonts w:ascii="Times New Roman" w:hAnsi="Times New Roman" w:cs="Times New Roman"/>
          <w:sz w:val="24"/>
          <w:szCs w:val="18"/>
        </w:rPr>
      </w:pPr>
      <w:r w:rsidRPr="00B2568C">
        <w:rPr>
          <w:rFonts w:ascii="Times New Roman" w:hAnsi="Times New Roman" w:cs="Times New Roman"/>
          <w:sz w:val="24"/>
          <w:szCs w:val="18"/>
        </w:rPr>
        <w:t>Окно программы станет таким:</w:t>
      </w:r>
    </w:p>
    <w:p w:rsidR="00A943A2" w:rsidRDefault="00A943A2" w:rsidP="007F6827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6129679" cy="2029135"/>
            <wp:effectExtent l="19050" t="0" r="4421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r="49857" b="70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902" cy="2036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A2" w:rsidRPr="00B2568C" w:rsidRDefault="00A943A2" w:rsidP="007F68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 xml:space="preserve">В этом окне щелкните кнопку </w:t>
      </w:r>
      <w:r w:rsidRPr="00B2568C">
        <w:rPr>
          <w:rFonts w:cstheme="minorHAnsi"/>
          <w:sz w:val="24"/>
          <w:szCs w:val="24"/>
        </w:rPr>
        <w:t>Режим</w:t>
      </w:r>
      <w:r w:rsidRPr="00B2568C">
        <w:rPr>
          <w:rFonts w:cstheme="minorHAnsi"/>
          <w:sz w:val="24"/>
          <w:szCs w:val="24"/>
        </w:rPr>
        <w:sym w:font="Symbol" w:char="F0AE"/>
      </w:r>
      <w:r w:rsidRPr="00B2568C">
        <w:rPr>
          <w:rFonts w:cstheme="minorHAnsi"/>
          <w:sz w:val="24"/>
          <w:szCs w:val="24"/>
        </w:rPr>
        <w:t>Конструктор</w:t>
      </w:r>
      <w:r w:rsidRPr="00B2568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3983" w:rsidRDefault="00A943A2" w:rsidP="007F68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29493" cy="2138901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r="71229" b="74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469" cy="2147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568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943A2" w:rsidRPr="00B2568C" w:rsidRDefault="00A943A2" w:rsidP="007F68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>После чего программа запросит сохранить таблицу. Вы введете как</w:t>
      </w:r>
      <w:r w:rsidR="003A5526" w:rsidRPr="00B2568C">
        <w:rPr>
          <w:rFonts w:ascii="Times New Roman" w:hAnsi="Times New Roman" w:cs="Times New Roman"/>
          <w:sz w:val="24"/>
          <w:szCs w:val="24"/>
        </w:rPr>
        <w:t xml:space="preserve">ое-либо имя таблицы, например, </w:t>
      </w:r>
      <w:r w:rsidR="003A5526" w:rsidRPr="00B2568C">
        <w:rPr>
          <w:rFonts w:cs="Times New Roman"/>
          <w:sz w:val="24"/>
          <w:szCs w:val="24"/>
        </w:rPr>
        <w:t>К</w:t>
      </w:r>
      <w:r w:rsidRPr="00B2568C">
        <w:rPr>
          <w:rFonts w:cs="Times New Roman"/>
          <w:sz w:val="24"/>
          <w:szCs w:val="24"/>
        </w:rPr>
        <w:t>ниги</w:t>
      </w:r>
      <w:r w:rsidRPr="00B2568C">
        <w:rPr>
          <w:rFonts w:ascii="Times New Roman" w:hAnsi="Times New Roman" w:cs="Times New Roman"/>
          <w:sz w:val="24"/>
          <w:szCs w:val="24"/>
        </w:rPr>
        <w:t xml:space="preserve"> и подтвердите нажатием кнопки </w:t>
      </w:r>
      <w:r w:rsidRPr="00B2568C">
        <w:rPr>
          <w:rFonts w:cstheme="minorHAnsi"/>
          <w:sz w:val="24"/>
          <w:szCs w:val="24"/>
        </w:rPr>
        <w:t>ОК</w:t>
      </w:r>
      <w:r w:rsidRPr="00B2568C">
        <w:rPr>
          <w:rFonts w:ascii="Times New Roman" w:hAnsi="Times New Roman" w:cs="Times New Roman"/>
          <w:sz w:val="24"/>
          <w:szCs w:val="24"/>
        </w:rPr>
        <w:t>:</w:t>
      </w:r>
    </w:p>
    <w:p w:rsidR="00A943A2" w:rsidRPr="00B2568C" w:rsidRDefault="00A943A2" w:rsidP="00A943A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60965" cy="1181819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l="40692" t="25830" r="40935" b="58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045" cy="1183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A2" w:rsidRPr="00B2568C" w:rsidRDefault="00A943A2" w:rsidP="007F68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>Затем задайте имена и типы полей по образцу:</w:t>
      </w:r>
    </w:p>
    <w:p w:rsidR="00A943A2" w:rsidRPr="00B2568C" w:rsidRDefault="008F2B10" w:rsidP="007F68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oval id="_x0000_s1116" style="position:absolute;margin-left:126.45pt;margin-top:85.75pt;width:269.1pt;height:139.3pt;z-index:251757568" filled="f" strokeweight="2.25p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15" style="position:absolute;margin-left:-3.8pt;margin-top:24.5pt;width:51.6pt;height:70.85pt;z-index:251756544" filled="f" strokeweight="2.25p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17" type="#_x0000_t202" style="position:absolute;margin-left:149.05pt;margin-top:56.35pt;width:24pt;height:29.4pt;z-index:251758592" filled="f" stroked="f">
            <v:textbox style="mso-next-textbox:#_x0000_s1117">
              <w:txbxContent>
                <w:p w:rsidR="00726F98" w:rsidRPr="00A943A2" w:rsidRDefault="00726F98">
                  <w:pPr>
                    <w:rPr>
                      <w:sz w:val="32"/>
                    </w:rPr>
                  </w:pPr>
                  <w:r w:rsidRPr="00A943A2">
                    <w:rPr>
                      <w:sz w:val="32"/>
                    </w:rPr>
                    <w:t>1</w:t>
                  </w:r>
                </w:p>
              </w:txbxContent>
            </v:textbox>
          </v:shape>
        </w:pict>
      </w:r>
      <w:r w:rsidR="00A943A2" w:rsidRPr="00B2568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03448" cy="2860021"/>
            <wp:effectExtent l="19050" t="0" r="0" b="0"/>
            <wp:docPr id="65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r="63480" b="65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38" cy="2869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18" type="#_x0000_t202" style="position:absolute;margin-left:15.05pt;margin-top:24.5pt;width:19.5pt;height:37.5pt;z-index:251759616;mso-position-horizontal-relative:text;mso-position-vertical-relative:text" filled="f" stroked="f">
            <v:textbox style="mso-next-textbox:#_x0000_s1118">
              <w:txbxContent>
                <w:p w:rsidR="00726F98" w:rsidRPr="00A943A2" w:rsidRDefault="00726F98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</w:p>
    <w:p w:rsidR="00A943A2" w:rsidRPr="00B2568C" w:rsidRDefault="00A943A2" w:rsidP="007F6827">
      <w:pPr>
        <w:spacing w:after="0" w:line="240" w:lineRule="auto"/>
        <w:rPr>
          <w:rFonts w:ascii="Times New Roman" w:hAnsi="Times New Roman" w:cs="Times New Roman"/>
          <w:sz w:val="24"/>
          <w:szCs w:val="18"/>
        </w:rPr>
      </w:pPr>
      <w:r w:rsidRPr="00B2568C">
        <w:rPr>
          <w:rFonts w:ascii="Times New Roman" w:hAnsi="Times New Roman" w:cs="Times New Roman"/>
          <w:sz w:val="24"/>
          <w:szCs w:val="18"/>
        </w:rPr>
        <w:t>Переключитесь вновь в режим таблицы и заполняйте таблицу простым вводом данных с клавиатуры.</w:t>
      </w:r>
    </w:p>
    <w:p w:rsidR="00A943A2" w:rsidRPr="00B2568C" w:rsidRDefault="003A5526" w:rsidP="007F6827">
      <w:pPr>
        <w:spacing w:after="0" w:line="240" w:lineRule="auto"/>
        <w:rPr>
          <w:rFonts w:ascii="Times New Roman" w:hAnsi="Times New Roman" w:cs="Times New Roman"/>
          <w:sz w:val="24"/>
          <w:szCs w:val="18"/>
        </w:rPr>
      </w:pPr>
      <w:r w:rsidRPr="00B2568C">
        <w:rPr>
          <w:rFonts w:ascii="Times New Roman" w:hAnsi="Times New Roman" w:cs="Times New Roman"/>
          <w:sz w:val="24"/>
          <w:szCs w:val="18"/>
        </w:rPr>
        <w:t>Когда все данные введете, таблица будет выглядеть примерно так:</w:t>
      </w:r>
    </w:p>
    <w:p w:rsidR="003A5526" w:rsidRPr="00B2568C" w:rsidRDefault="003A5526" w:rsidP="007F6827">
      <w:pPr>
        <w:spacing w:after="0" w:line="240" w:lineRule="auto"/>
        <w:rPr>
          <w:rFonts w:ascii="Times New Roman" w:hAnsi="Times New Roman" w:cs="Times New Roman"/>
          <w:sz w:val="24"/>
          <w:szCs w:val="18"/>
        </w:rPr>
      </w:pPr>
      <w:r w:rsidRPr="00B2568C">
        <w:rPr>
          <w:rFonts w:ascii="Times New Roman" w:hAnsi="Times New Roman" w:cs="Times New Roman"/>
          <w:noProof/>
          <w:sz w:val="24"/>
          <w:szCs w:val="18"/>
          <w:lang w:eastAsia="ru-RU"/>
        </w:rPr>
        <w:drawing>
          <wp:inline distT="0" distB="0" distL="0" distR="0">
            <wp:extent cx="6338618" cy="2985751"/>
            <wp:effectExtent l="19050" t="0" r="5032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 r="25187" b="56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373" cy="2991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A2" w:rsidRPr="00B2568C" w:rsidRDefault="00A943A2" w:rsidP="007F6827">
      <w:pPr>
        <w:spacing w:after="0" w:line="240" w:lineRule="auto"/>
        <w:rPr>
          <w:rFonts w:ascii="Times New Roman" w:hAnsi="Times New Roman" w:cs="Times New Roman"/>
          <w:sz w:val="24"/>
          <w:szCs w:val="18"/>
        </w:rPr>
      </w:pPr>
    </w:p>
    <w:p w:rsidR="007F6827" w:rsidRPr="00B2568C" w:rsidRDefault="007F6827" w:rsidP="007F6827">
      <w:pPr>
        <w:spacing w:after="0" w:line="240" w:lineRule="auto"/>
        <w:rPr>
          <w:rFonts w:ascii="Times New Roman" w:hAnsi="Times New Roman" w:cs="Times New Roman"/>
          <w:b/>
          <w:sz w:val="24"/>
          <w:szCs w:val="18"/>
        </w:rPr>
      </w:pPr>
      <w:r w:rsidRPr="00B2568C">
        <w:rPr>
          <w:rFonts w:ascii="Times New Roman" w:hAnsi="Times New Roman" w:cs="Times New Roman"/>
          <w:b/>
          <w:sz w:val="24"/>
          <w:szCs w:val="18"/>
        </w:rPr>
        <w:t>Задание 2. Создайте запросы:</w:t>
      </w:r>
    </w:p>
    <w:p w:rsidR="007F6827" w:rsidRPr="00B2568C" w:rsidRDefault="00951307" w:rsidP="00951307">
      <w:pPr>
        <w:spacing w:after="0" w:line="240" w:lineRule="auto"/>
        <w:rPr>
          <w:rFonts w:ascii="Times New Roman" w:hAnsi="Times New Roman" w:cs="Times New Roman"/>
          <w:sz w:val="24"/>
          <w:szCs w:val="18"/>
        </w:rPr>
      </w:pPr>
      <w:r w:rsidRPr="00B2568C">
        <w:rPr>
          <w:rFonts w:ascii="Times New Roman" w:hAnsi="Times New Roman" w:cs="Times New Roman"/>
          <w:sz w:val="24"/>
          <w:szCs w:val="18"/>
        </w:rPr>
        <w:t xml:space="preserve">А) </w:t>
      </w:r>
      <w:r w:rsidR="007F6827" w:rsidRPr="00B2568C">
        <w:rPr>
          <w:rFonts w:ascii="Times New Roman" w:hAnsi="Times New Roman" w:cs="Times New Roman"/>
          <w:sz w:val="24"/>
          <w:szCs w:val="18"/>
        </w:rPr>
        <w:t>укажите все нехудожественные произведения, вышедшие после 1995 г.;</w:t>
      </w:r>
    </w:p>
    <w:p w:rsidR="007F6827" w:rsidRPr="00B2568C" w:rsidRDefault="00951307" w:rsidP="00951307">
      <w:pPr>
        <w:spacing w:after="0" w:line="240" w:lineRule="auto"/>
        <w:rPr>
          <w:rFonts w:ascii="Times New Roman" w:hAnsi="Times New Roman" w:cs="Times New Roman"/>
          <w:sz w:val="24"/>
          <w:szCs w:val="18"/>
        </w:rPr>
      </w:pPr>
      <w:r w:rsidRPr="00B2568C">
        <w:rPr>
          <w:rFonts w:ascii="Times New Roman" w:hAnsi="Times New Roman" w:cs="Times New Roman"/>
          <w:sz w:val="24"/>
          <w:szCs w:val="18"/>
        </w:rPr>
        <w:t xml:space="preserve">Б) </w:t>
      </w:r>
      <w:r w:rsidR="007F6827" w:rsidRPr="00B2568C">
        <w:rPr>
          <w:rFonts w:ascii="Times New Roman" w:hAnsi="Times New Roman" w:cs="Times New Roman"/>
          <w:sz w:val="24"/>
          <w:szCs w:val="18"/>
        </w:rPr>
        <w:t>определите, сколько книг выпущено каждым издательством.</w:t>
      </w:r>
    </w:p>
    <w:p w:rsidR="00EB39D2" w:rsidRPr="00B2568C" w:rsidRDefault="00EB39D2" w:rsidP="00EB39D2">
      <w:pPr>
        <w:spacing w:after="0" w:line="240" w:lineRule="auto"/>
        <w:rPr>
          <w:rFonts w:ascii="Times New Roman" w:hAnsi="Times New Roman" w:cs="Times New Roman"/>
          <w:sz w:val="24"/>
          <w:szCs w:val="18"/>
        </w:rPr>
      </w:pPr>
    </w:p>
    <w:p w:rsidR="00EB39D2" w:rsidRPr="00B2568C" w:rsidRDefault="00EB39D2" w:rsidP="00EB39D2">
      <w:pPr>
        <w:spacing w:after="0" w:line="240" w:lineRule="auto"/>
        <w:rPr>
          <w:rFonts w:ascii="Times New Roman" w:hAnsi="Times New Roman" w:cs="Times New Roman"/>
          <w:i/>
          <w:sz w:val="24"/>
          <w:szCs w:val="18"/>
        </w:rPr>
      </w:pPr>
      <w:r w:rsidRPr="00B2568C">
        <w:rPr>
          <w:rFonts w:ascii="Times New Roman" w:hAnsi="Times New Roman" w:cs="Times New Roman"/>
          <w:i/>
          <w:sz w:val="24"/>
          <w:szCs w:val="18"/>
        </w:rPr>
        <w:t>Технология выполнения задания:</w:t>
      </w:r>
    </w:p>
    <w:p w:rsidR="00EB39D2" w:rsidRPr="00B2568C" w:rsidRDefault="00A801B8" w:rsidP="00EB39D2">
      <w:pPr>
        <w:spacing w:after="0" w:line="240" w:lineRule="auto"/>
        <w:rPr>
          <w:rFonts w:ascii="Times New Roman" w:hAnsi="Times New Roman" w:cs="Times New Roman"/>
          <w:sz w:val="24"/>
          <w:szCs w:val="18"/>
        </w:rPr>
      </w:pPr>
      <w:r w:rsidRPr="00B2568C">
        <w:rPr>
          <w:rFonts w:ascii="Times New Roman" w:hAnsi="Times New Roman" w:cs="Times New Roman"/>
          <w:sz w:val="24"/>
          <w:szCs w:val="18"/>
        </w:rPr>
        <w:t xml:space="preserve">На панели инструментов щелкните меню </w:t>
      </w:r>
      <w:r w:rsidRPr="00B2568C">
        <w:rPr>
          <w:rFonts w:cs="Times New Roman"/>
          <w:sz w:val="24"/>
          <w:szCs w:val="18"/>
        </w:rPr>
        <w:t>Создание</w:t>
      </w:r>
      <w:r w:rsidRPr="00B2568C">
        <w:rPr>
          <w:rFonts w:ascii="Times New Roman" w:hAnsi="Times New Roman" w:cs="Times New Roman"/>
          <w:sz w:val="24"/>
          <w:szCs w:val="18"/>
        </w:rPr>
        <w:t>→Конструктор з</w:t>
      </w:r>
      <w:r w:rsidRPr="00B2568C">
        <w:rPr>
          <w:rFonts w:cs="Times New Roman"/>
          <w:sz w:val="24"/>
          <w:szCs w:val="18"/>
        </w:rPr>
        <w:t>апросов</w:t>
      </w:r>
      <w:r w:rsidRPr="00B2568C">
        <w:rPr>
          <w:rFonts w:ascii="Times New Roman" w:hAnsi="Times New Roman" w:cs="Times New Roman"/>
          <w:sz w:val="24"/>
          <w:szCs w:val="18"/>
        </w:rPr>
        <w:t>.</w:t>
      </w:r>
    </w:p>
    <w:p w:rsidR="00A801B8" w:rsidRPr="00B2568C" w:rsidRDefault="008F2B10" w:rsidP="00EB39D2">
      <w:pPr>
        <w:spacing w:after="0" w:line="240" w:lineRule="auto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shape id="_x0000_s1122" type="#_x0000_t32" style="position:absolute;margin-left:95.45pt;margin-top:22.75pt;width:333.4pt;height:20.9pt;z-index:251762688" o:connectortype="straight" strokeweight="1.5p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oval id="_x0000_s1121" style="position:absolute;margin-left:428.85pt;margin-top:17.4pt;width:57.05pt;height:44.7pt;z-index:251761664" filled="f" strokeweight="2.25pt"/>
        </w:pict>
      </w:r>
      <w:r>
        <w:rPr>
          <w:rFonts w:ascii="Times New Roman" w:hAnsi="Times New Roman" w:cs="Times New Roman"/>
          <w:noProof/>
          <w:sz w:val="24"/>
          <w:szCs w:val="18"/>
          <w:lang w:eastAsia="ru-RU"/>
        </w:rPr>
        <w:pict>
          <v:oval id="_x0000_s1120" style="position:absolute;margin-left:53.9pt;margin-top:9.1pt;width:41.55pt;height:19pt;z-index:251760640" filled="f" strokeweight="2.25pt"/>
        </w:pict>
      </w:r>
      <w:r w:rsidR="00A801B8" w:rsidRPr="00B2568C">
        <w:rPr>
          <w:rFonts w:ascii="Times New Roman" w:hAnsi="Times New Roman" w:cs="Times New Roman"/>
          <w:noProof/>
          <w:sz w:val="24"/>
          <w:szCs w:val="18"/>
          <w:lang w:eastAsia="ru-RU"/>
        </w:rPr>
        <w:drawing>
          <wp:inline distT="0" distB="0" distL="0" distR="0">
            <wp:extent cx="6330763" cy="871268"/>
            <wp:effectExtent l="19050" t="0" r="0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 r="15704" b="85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603" cy="879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1B8" w:rsidRDefault="00A801B8" w:rsidP="00EB39D2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951307" w:rsidRPr="00B2568C" w:rsidRDefault="00A801B8" w:rsidP="00EB39D2">
      <w:pPr>
        <w:spacing w:after="0" w:line="240" w:lineRule="auto"/>
        <w:rPr>
          <w:rFonts w:ascii="Times New Roman" w:hAnsi="Times New Roman" w:cs="Times New Roman"/>
          <w:sz w:val="24"/>
          <w:szCs w:val="18"/>
        </w:rPr>
      </w:pPr>
      <w:r w:rsidRPr="00B2568C">
        <w:rPr>
          <w:rFonts w:ascii="Times New Roman" w:hAnsi="Times New Roman" w:cs="Times New Roman"/>
          <w:sz w:val="24"/>
          <w:szCs w:val="18"/>
        </w:rPr>
        <w:t xml:space="preserve">Откроется окно Построитель запросов </w:t>
      </w:r>
      <w:r w:rsidRPr="00B2568C">
        <w:rPr>
          <w:rFonts w:cs="Times New Roman"/>
          <w:sz w:val="24"/>
          <w:szCs w:val="18"/>
        </w:rPr>
        <w:t>Запрос 1</w:t>
      </w:r>
      <w:r w:rsidRPr="00B2568C">
        <w:rPr>
          <w:rFonts w:ascii="Times New Roman" w:hAnsi="Times New Roman" w:cs="Times New Roman"/>
          <w:sz w:val="24"/>
          <w:szCs w:val="18"/>
        </w:rPr>
        <w:t xml:space="preserve"> с окном </w:t>
      </w:r>
      <w:r w:rsidRPr="00B2568C">
        <w:rPr>
          <w:rFonts w:cs="Times New Roman"/>
          <w:sz w:val="24"/>
          <w:szCs w:val="18"/>
        </w:rPr>
        <w:t>Добавление таблицы</w:t>
      </w:r>
      <w:r w:rsidRPr="00B2568C">
        <w:rPr>
          <w:rFonts w:ascii="Times New Roman" w:hAnsi="Times New Roman" w:cs="Times New Roman"/>
          <w:sz w:val="24"/>
          <w:szCs w:val="18"/>
        </w:rPr>
        <w:t>:</w:t>
      </w:r>
    </w:p>
    <w:p w:rsidR="00A801B8" w:rsidRDefault="008F2B10" w:rsidP="00EB39D2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lastRenderedPageBreak/>
        <w:pict>
          <v:oval id="_x0000_s1124" style="position:absolute;margin-left:125.05pt;margin-top:94.1pt;width:42.3pt;height:44.05pt;z-index:251764736" filled="f" strokeweight="2.25pt"/>
        </w:pict>
      </w:r>
      <w:r>
        <w:rPr>
          <w:rFonts w:ascii="Times New Roman" w:hAnsi="Times New Roman" w:cs="Times New Roman"/>
          <w:noProof/>
          <w:sz w:val="18"/>
          <w:szCs w:val="18"/>
          <w:lang w:eastAsia="ru-RU"/>
        </w:rPr>
        <w:pict>
          <v:oval id="_x0000_s1123" style="position:absolute;margin-left:188.55pt;margin-top:209.45pt;width:97.65pt;height:29.9pt;z-index:251763712" filled="f" strokeweight="2.25pt"/>
        </w:pict>
      </w:r>
      <w:r w:rsidR="00A801B8"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6342799" cy="5006989"/>
            <wp:effectExtent l="19050" t="0" r="851" b="0"/>
            <wp:docPr id="3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l="16433" t="17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373" cy="50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1B8" w:rsidRDefault="00A801B8" w:rsidP="00EB39D2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A801B8" w:rsidRPr="00B2568C" w:rsidRDefault="00A801B8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 xml:space="preserve">Щелкните по таблице </w:t>
      </w:r>
      <w:r w:rsidRPr="00B2568C">
        <w:rPr>
          <w:rFonts w:cs="Times New Roman"/>
          <w:sz w:val="24"/>
          <w:szCs w:val="24"/>
        </w:rPr>
        <w:t>Книги</w:t>
      </w:r>
      <w:r w:rsidRPr="00B2568C">
        <w:rPr>
          <w:rFonts w:ascii="Times New Roman" w:hAnsi="Times New Roman" w:cs="Times New Roman"/>
          <w:sz w:val="24"/>
          <w:szCs w:val="24"/>
        </w:rPr>
        <w:t xml:space="preserve"> и жмите </w:t>
      </w:r>
      <w:r w:rsidRPr="00B2568C">
        <w:rPr>
          <w:rFonts w:cs="Times New Roman"/>
          <w:sz w:val="24"/>
          <w:szCs w:val="24"/>
        </w:rPr>
        <w:t>Добавить</w:t>
      </w:r>
      <w:r w:rsidRPr="00B2568C">
        <w:rPr>
          <w:rFonts w:cs="Times New Roman"/>
          <w:sz w:val="24"/>
          <w:szCs w:val="24"/>
        </w:rPr>
        <w:sym w:font="Symbol" w:char="F0AE"/>
      </w:r>
      <w:r w:rsidRPr="00B2568C">
        <w:rPr>
          <w:rFonts w:cs="Times New Roman"/>
          <w:sz w:val="24"/>
          <w:szCs w:val="24"/>
        </w:rPr>
        <w:t>Закрыть</w:t>
      </w:r>
      <w:r w:rsidRPr="00B2568C">
        <w:rPr>
          <w:rFonts w:ascii="Times New Roman" w:hAnsi="Times New Roman" w:cs="Times New Roman"/>
          <w:sz w:val="24"/>
          <w:szCs w:val="24"/>
        </w:rPr>
        <w:t>.</w:t>
      </w:r>
    </w:p>
    <w:p w:rsidR="00A801B8" w:rsidRDefault="00A801B8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 xml:space="preserve">Затем в опции </w:t>
      </w:r>
      <w:r w:rsidRPr="00B2568C">
        <w:rPr>
          <w:rFonts w:cs="Times New Roman"/>
          <w:sz w:val="24"/>
          <w:szCs w:val="24"/>
        </w:rPr>
        <w:t>Поле</w:t>
      </w:r>
      <w:r w:rsidRPr="00B2568C">
        <w:rPr>
          <w:rFonts w:ascii="Times New Roman" w:hAnsi="Times New Roman" w:cs="Times New Roman"/>
          <w:sz w:val="24"/>
          <w:szCs w:val="24"/>
        </w:rPr>
        <w:t xml:space="preserve"> проставьте поля по образцу:</w:t>
      </w:r>
    </w:p>
    <w:p w:rsidR="00B2568C" w:rsidRPr="00B2568C" w:rsidRDefault="00B2568C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01B8" w:rsidRPr="00B2568C" w:rsidRDefault="008F2B10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25" style="position:absolute;margin-left:3.15pt;margin-top:.85pt;width:259.3pt;height:50.95pt;z-index:251765760" filled="f" strokeweight="2.25pt"/>
        </w:pict>
      </w:r>
      <w:r w:rsidR="00A801B8" w:rsidRPr="00B2568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10679" cy="724619"/>
            <wp:effectExtent l="19050" t="0" r="0" b="0"/>
            <wp:docPr id="4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 l="19191" t="71878" r="27004" b="15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79" cy="724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1B8" w:rsidRPr="00B2568C" w:rsidRDefault="00A801B8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 xml:space="preserve">Поскольку в задании требуется вывести записи только с нехудожественными книгами то в поле </w:t>
      </w:r>
      <w:r w:rsidRPr="00B2568C">
        <w:rPr>
          <w:rFonts w:cs="Times New Roman"/>
          <w:sz w:val="24"/>
          <w:szCs w:val="24"/>
        </w:rPr>
        <w:t>Художественное?</w:t>
      </w:r>
      <w:r w:rsidRPr="00B2568C">
        <w:rPr>
          <w:rFonts w:ascii="Times New Roman" w:hAnsi="Times New Roman" w:cs="Times New Roman"/>
          <w:sz w:val="24"/>
          <w:szCs w:val="24"/>
        </w:rPr>
        <w:t xml:space="preserve"> Установите </w:t>
      </w:r>
      <w:r w:rsidRPr="00B2568C">
        <w:rPr>
          <w:rFonts w:cs="Times New Roman"/>
          <w:sz w:val="24"/>
          <w:szCs w:val="24"/>
        </w:rPr>
        <w:t>Условие отбора</w:t>
      </w:r>
      <w:r w:rsidRPr="00B2568C">
        <w:rPr>
          <w:rFonts w:ascii="Times New Roman" w:hAnsi="Times New Roman" w:cs="Times New Roman"/>
          <w:sz w:val="24"/>
          <w:szCs w:val="24"/>
        </w:rPr>
        <w:t xml:space="preserve"> Нет:</w:t>
      </w:r>
    </w:p>
    <w:p w:rsidR="00A801B8" w:rsidRPr="00B2568C" w:rsidRDefault="008F2B10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26" style="position:absolute;margin-left:286.2pt;margin-top:61pt;width:44.4pt;height:26.95pt;z-index:251766784" filled="f" strokeweight="2.25p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27" style="position:absolute;margin-left:-1.35pt;margin-top:61pt;width:93.3pt;height:22.1pt;z-index:251767808" filled="f" strokeweight="2.25pt"/>
        </w:pict>
      </w:r>
      <w:r w:rsidR="00A801B8" w:rsidRPr="00B2568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36257" cy="1242204"/>
            <wp:effectExtent l="19050" t="0" r="2593" b="0"/>
            <wp:docPr id="4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 l="19625" t="72950" r="38973" b="16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686" cy="124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455" w:rsidRPr="00B2568C" w:rsidRDefault="00980455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80455" w:rsidRPr="00B2568C" w:rsidRDefault="00980455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 xml:space="preserve">Поскольку в задании требуется вывести записи только после с 1995 года то в поле </w:t>
      </w:r>
      <w:r w:rsidRPr="00B2568C">
        <w:rPr>
          <w:rFonts w:cs="Times New Roman"/>
          <w:sz w:val="24"/>
          <w:szCs w:val="24"/>
        </w:rPr>
        <w:t>Год издания</w:t>
      </w:r>
      <w:r w:rsidRPr="00B2568C">
        <w:rPr>
          <w:rFonts w:ascii="Times New Roman" w:hAnsi="Times New Roman" w:cs="Times New Roman"/>
          <w:sz w:val="24"/>
          <w:szCs w:val="24"/>
        </w:rPr>
        <w:t xml:space="preserve"> установите </w:t>
      </w:r>
      <w:r w:rsidRPr="00B2568C">
        <w:rPr>
          <w:rFonts w:cs="Times New Roman"/>
          <w:sz w:val="24"/>
          <w:szCs w:val="24"/>
        </w:rPr>
        <w:t>Условие отбора</w:t>
      </w:r>
      <w:r w:rsidRPr="00B2568C">
        <w:rPr>
          <w:rFonts w:ascii="Times New Roman" w:hAnsi="Times New Roman" w:cs="Times New Roman"/>
          <w:sz w:val="24"/>
          <w:szCs w:val="24"/>
        </w:rPr>
        <w:t xml:space="preserve"> &gt;1995:</w:t>
      </w:r>
    </w:p>
    <w:p w:rsidR="00980455" w:rsidRPr="00B2568C" w:rsidRDefault="008F2B10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oval id="_x0000_s1129" style="position:absolute;margin-left:378.05pt;margin-top:54.7pt;width:44.4pt;height:26.95pt;z-index:251769856" filled="f" strokeweight="2.25p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28" style="position:absolute;margin-left:-2.95pt;margin-top:54.7pt;width:94.65pt;height:22.25pt;z-index:251768832" filled="f" strokeweight="2.25pt"/>
        </w:pict>
      </w:r>
      <w:r w:rsidR="00980455" w:rsidRPr="00B2568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42786" cy="1199072"/>
            <wp:effectExtent l="19050" t="0" r="5614" b="0"/>
            <wp:docPr id="5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l="19228" t="73183" r="35399" b="15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457" cy="119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455" w:rsidRPr="00B2568C" w:rsidRDefault="00980455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>Когда всё установите, щелкните по кнопке Режим таблицы:</w:t>
      </w:r>
    </w:p>
    <w:p w:rsidR="00980455" w:rsidRDefault="008F2B10" w:rsidP="00EB39D2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pict>
          <v:oval id="_x0000_s1130" style="position:absolute;margin-left:-7.75pt;margin-top:31.95pt;width:145.2pt;height:108.7pt;z-index:251770880" filled="f" strokeweight="2.25pt"/>
        </w:pict>
      </w:r>
      <w:r w:rsidR="00980455"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4166403" cy="3676976"/>
            <wp:effectExtent l="19050" t="0" r="5547" b="0"/>
            <wp:docPr id="5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 r="67315" b="63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359" cy="3686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455" w:rsidRPr="00B2568C" w:rsidRDefault="00980455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>Результатом будет следующая таблица данных, удовлетворяющая всем условиям вашего запроса:</w:t>
      </w:r>
    </w:p>
    <w:p w:rsidR="00980455" w:rsidRPr="00B2568C" w:rsidRDefault="00980455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38618" cy="3267563"/>
            <wp:effectExtent l="19050" t="0" r="5032" b="0"/>
            <wp:docPr id="5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 r="51705" b="68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686" cy="3276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455" w:rsidRPr="00B2568C" w:rsidRDefault="00980455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 xml:space="preserve">Сохраните этот запрос </w:t>
      </w:r>
      <w:r w:rsidRPr="00B2568C">
        <w:rPr>
          <w:rFonts w:cs="Times New Roman"/>
          <w:sz w:val="24"/>
          <w:szCs w:val="24"/>
        </w:rPr>
        <w:t>Запрос1.</w:t>
      </w:r>
    </w:p>
    <w:p w:rsidR="00980455" w:rsidRPr="00B2568C" w:rsidRDefault="00980455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2568C" w:rsidRDefault="00B2568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80455" w:rsidRPr="00B2568C" w:rsidRDefault="00980455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lastRenderedPageBreak/>
        <w:t xml:space="preserve">Задание </w:t>
      </w:r>
      <w:r w:rsidRPr="00B2568C">
        <w:rPr>
          <w:rFonts w:ascii="Times New Roman" w:hAnsi="Times New Roman" w:cs="Times New Roman"/>
          <w:i/>
          <w:sz w:val="24"/>
          <w:szCs w:val="24"/>
        </w:rPr>
        <w:t>Б) определите, сколько книг выпущено каждым издательством</w:t>
      </w:r>
      <w:r w:rsidRPr="00B2568C">
        <w:rPr>
          <w:rFonts w:ascii="Times New Roman" w:hAnsi="Times New Roman" w:cs="Times New Roman"/>
          <w:sz w:val="24"/>
          <w:szCs w:val="24"/>
        </w:rPr>
        <w:t xml:space="preserve"> постарайтесь выполнить сами.</w:t>
      </w:r>
    </w:p>
    <w:p w:rsidR="00A801B8" w:rsidRPr="00B2568C" w:rsidRDefault="00980455" w:rsidP="00EB39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>Аналогичным образом</w:t>
      </w:r>
      <w:r w:rsidR="00B2568C">
        <w:rPr>
          <w:rFonts w:ascii="Times New Roman" w:hAnsi="Times New Roman" w:cs="Times New Roman"/>
          <w:sz w:val="24"/>
          <w:szCs w:val="24"/>
        </w:rPr>
        <w:t>,</w:t>
      </w:r>
      <w:r w:rsidRPr="00B2568C">
        <w:rPr>
          <w:rFonts w:ascii="Times New Roman" w:hAnsi="Times New Roman" w:cs="Times New Roman"/>
          <w:sz w:val="24"/>
          <w:szCs w:val="24"/>
        </w:rPr>
        <w:t xml:space="preserve"> создавая запрос, только используя поля </w:t>
      </w:r>
      <w:r w:rsidRPr="00B2568C">
        <w:rPr>
          <w:rFonts w:cs="Times New Roman"/>
          <w:sz w:val="24"/>
          <w:szCs w:val="24"/>
        </w:rPr>
        <w:t>Издательство</w:t>
      </w:r>
      <w:r w:rsidRPr="00B2568C">
        <w:rPr>
          <w:rFonts w:ascii="Times New Roman" w:hAnsi="Times New Roman" w:cs="Times New Roman"/>
          <w:sz w:val="24"/>
          <w:szCs w:val="24"/>
        </w:rPr>
        <w:t xml:space="preserve">, </w:t>
      </w:r>
      <w:r w:rsidRPr="00B2568C">
        <w:rPr>
          <w:rFonts w:cs="Times New Roman"/>
          <w:sz w:val="24"/>
          <w:szCs w:val="24"/>
        </w:rPr>
        <w:t>Название</w:t>
      </w:r>
      <w:r w:rsidRPr="00B2568C">
        <w:rPr>
          <w:rFonts w:ascii="Times New Roman" w:hAnsi="Times New Roman" w:cs="Times New Roman"/>
          <w:sz w:val="24"/>
          <w:szCs w:val="24"/>
        </w:rPr>
        <w:t xml:space="preserve"> и кнопку </w:t>
      </w:r>
      <w:r w:rsidRPr="00B2568C">
        <w:rPr>
          <w:rFonts w:cs="Times New Roman"/>
          <w:sz w:val="24"/>
          <w:szCs w:val="24"/>
        </w:rPr>
        <w:t xml:space="preserve">Итоги </w:t>
      </w:r>
      <w:r w:rsidRPr="00B2568C">
        <w:rPr>
          <w:rFonts w:ascii="Times New Roman" w:hAnsi="Times New Roman" w:cs="Times New Roman"/>
          <w:sz w:val="24"/>
          <w:szCs w:val="24"/>
        </w:rPr>
        <w:t xml:space="preserve">на панели инструментов и функцию </w:t>
      </w:r>
      <w:r w:rsidRPr="00B2568C">
        <w:rPr>
          <w:rFonts w:ascii="Times New Roman" w:hAnsi="Times New Roman" w:cs="Times New Roman"/>
          <w:sz w:val="24"/>
          <w:szCs w:val="24"/>
          <w:lang w:val="en-US"/>
        </w:rPr>
        <w:t>Count</w:t>
      </w:r>
      <w:r w:rsidRPr="00B2568C">
        <w:rPr>
          <w:rFonts w:cs="Times New Roman"/>
          <w:sz w:val="24"/>
          <w:szCs w:val="24"/>
        </w:rPr>
        <w:t>:</w:t>
      </w:r>
    </w:p>
    <w:p w:rsidR="00980455" w:rsidRPr="00B2568C" w:rsidRDefault="00980455" w:rsidP="0098045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B2568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30405" cy="2113471"/>
            <wp:effectExtent l="19050" t="0" r="0" b="0"/>
            <wp:docPr id="6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 l="17075" t="70892" r="55866" b="16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27" cy="2124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455" w:rsidRPr="00B2568C" w:rsidRDefault="00980455" w:rsidP="0098045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>Результат запроса будет выглядеть так:</w:t>
      </w:r>
    </w:p>
    <w:p w:rsidR="00980455" w:rsidRPr="00980455" w:rsidRDefault="00980455" w:rsidP="00980455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  <w:lang w:val="en-US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3469945" cy="2751826"/>
            <wp:effectExtent l="19050" t="0" r="0" b="0"/>
            <wp:docPr id="6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 r="65999" b="66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034" cy="275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455" w:rsidRDefault="00980455" w:rsidP="007F6827">
      <w:pPr>
        <w:spacing w:after="0" w:line="240" w:lineRule="auto"/>
        <w:rPr>
          <w:rFonts w:ascii="Times New Roman" w:hAnsi="Times New Roman" w:cs="Times New Roman"/>
          <w:b/>
          <w:sz w:val="18"/>
          <w:szCs w:val="18"/>
        </w:rPr>
      </w:pPr>
    </w:p>
    <w:p w:rsidR="007F6827" w:rsidRPr="00B2568C" w:rsidRDefault="0059314C" w:rsidP="007F68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b/>
          <w:sz w:val="24"/>
          <w:szCs w:val="24"/>
        </w:rPr>
        <w:t>Задание 3.</w:t>
      </w:r>
      <w:r w:rsidR="007F6827" w:rsidRPr="00B2568C">
        <w:rPr>
          <w:rFonts w:ascii="Times New Roman" w:hAnsi="Times New Roman" w:cs="Times New Roman"/>
          <w:b/>
          <w:sz w:val="24"/>
          <w:szCs w:val="24"/>
        </w:rPr>
        <w:t xml:space="preserve"> Создайте простые формы</w:t>
      </w:r>
      <w:r w:rsidR="007F6827" w:rsidRPr="00B2568C">
        <w:rPr>
          <w:rFonts w:ascii="Times New Roman" w:hAnsi="Times New Roman" w:cs="Times New Roman"/>
          <w:sz w:val="24"/>
          <w:szCs w:val="24"/>
        </w:rPr>
        <w:t xml:space="preserve"> для ввода фамилий авторов и издательств.</w:t>
      </w:r>
    </w:p>
    <w:p w:rsidR="00D374EE" w:rsidRPr="00B2568C" w:rsidRDefault="00D374EE" w:rsidP="007F68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827" w:rsidRPr="00B2568C" w:rsidRDefault="007F6827" w:rsidP="007F6827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2568C">
        <w:rPr>
          <w:rFonts w:ascii="Times New Roman" w:hAnsi="Times New Roman" w:cs="Times New Roman"/>
          <w:i/>
          <w:sz w:val="24"/>
          <w:szCs w:val="24"/>
        </w:rPr>
        <w:t>Технология выполнения</w:t>
      </w:r>
      <w:r w:rsidR="00EB39D2" w:rsidRPr="00B2568C">
        <w:rPr>
          <w:rFonts w:ascii="Times New Roman" w:hAnsi="Times New Roman" w:cs="Times New Roman"/>
          <w:i/>
          <w:sz w:val="24"/>
          <w:szCs w:val="24"/>
        </w:rPr>
        <w:t xml:space="preserve"> задания</w:t>
      </w:r>
      <w:r w:rsidRPr="00B2568C">
        <w:rPr>
          <w:rFonts w:ascii="Times New Roman" w:hAnsi="Times New Roman" w:cs="Times New Roman"/>
          <w:i/>
          <w:sz w:val="24"/>
          <w:szCs w:val="24"/>
        </w:rPr>
        <w:t>:</w:t>
      </w:r>
    </w:p>
    <w:p w:rsidR="007F6827" w:rsidRPr="00B2568C" w:rsidRDefault="00980455" w:rsidP="007F68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>Запусти</w:t>
      </w:r>
      <w:r w:rsidR="004235AE" w:rsidRPr="00B2568C">
        <w:rPr>
          <w:rFonts w:ascii="Times New Roman" w:hAnsi="Times New Roman" w:cs="Times New Roman"/>
          <w:sz w:val="24"/>
          <w:szCs w:val="24"/>
        </w:rPr>
        <w:t xml:space="preserve">те </w:t>
      </w:r>
      <w:r w:rsidR="004235AE" w:rsidRPr="00B2568C">
        <w:rPr>
          <w:rFonts w:cs="Times New Roman"/>
          <w:sz w:val="24"/>
          <w:szCs w:val="24"/>
        </w:rPr>
        <w:t>Мастер форм</w:t>
      </w:r>
      <w:r w:rsidR="004235AE" w:rsidRPr="00B2568C">
        <w:rPr>
          <w:rFonts w:ascii="Times New Roman" w:hAnsi="Times New Roman" w:cs="Times New Roman"/>
          <w:sz w:val="24"/>
          <w:szCs w:val="24"/>
        </w:rPr>
        <w:t xml:space="preserve"> с панели инструментов </w:t>
      </w:r>
      <w:r w:rsidR="004235AE" w:rsidRPr="00B2568C">
        <w:rPr>
          <w:rFonts w:cs="Times New Roman"/>
          <w:sz w:val="24"/>
          <w:szCs w:val="24"/>
        </w:rPr>
        <w:t>Создание</w:t>
      </w:r>
      <w:r w:rsidR="004235AE" w:rsidRPr="00B2568C">
        <w:rPr>
          <w:rFonts w:ascii="Times New Roman" w:hAnsi="Times New Roman" w:cs="Times New Roman"/>
          <w:sz w:val="24"/>
          <w:szCs w:val="24"/>
        </w:rPr>
        <w:t>:</w:t>
      </w:r>
    </w:p>
    <w:p w:rsidR="004235AE" w:rsidRPr="00B2568C" w:rsidRDefault="008F2B10" w:rsidP="007F68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32" style="position:absolute;margin-left:280.75pt;margin-top:54.7pt;width:110.75pt;height:63.85pt;z-index:251772928" filled="f" strokeweight="2.25p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31" style="position:absolute;margin-left:76.5pt;margin-top:9.85pt;width:53.65pt;height:30.55pt;z-index:251771904" filled="f" strokeweight="2.25pt"/>
        </w:pict>
      </w:r>
      <w:r w:rsidR="004235AE" w:rsidRPr="00B2568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29111" cy="2613803"/>
            <wp:effectExtent l="19050" t="0" r="0" b="0"/>
            <wp:docPr id="6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 r="48132" b="69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688" cy="2625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5AE" w:rsidRPr="00B2568C" w:rsidRDefault="004235AE" w:rsidP="007F68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>Постарайтесь сами определить дальнейший порядок действий.</w:t>
      </w:r>
    </w:p>
    <w:p w:rsidR="004235AE" w:rsidRPr="00B2568C" w:rsidRDefault="004235AE" w:rsidP="007F68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0439" w:rsidRPr="00B2568C" w:rsidRDefault="002E0439" w:rsidP="002E04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b/>
          <w:sz w:val="24"/>
          <w:szCs w:val="24"/>
          <w:highlight w:val="lightGray"/>
          <w:lang w:eastAsia="ru-RU"/>
        </w:rPr>
        <w:lastRenderedPageBreak/>
        <w:t>Методические рекомендации к вопросу №5</w:t>
      </w:r>
    </w:p>
    <w:p w:rsidR="009F1C0D" w:rsidRPr="00B2568C" w:rsidRDefault="002E0439" w:rsidP="002E0439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поиска информации в Интернете разрабатывались различные системы</w:t>
      </w:r>
      <w:r w:rsidR="00EE0123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способные </w:t>
      </w: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искать </w:t>
      </w:r>
      <w:r w:rsidR="009F1C0D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информацию на сайтах и страницах, в группах новостей, в хранилищах файлов. Существуют поисковые системы и каталог</w:t>
      </w:r>
      <w:r w:rsidR="00EE0123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9F1C0D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крупнейшими из которых являются </w:t>
      </w:r>
      <w:hyperlink r:id="rId98" w:history="1"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www</w:t>
        </w:r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google</w:t>
        </w:r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ru</w:t>
        </w:r>
      </w:hyperlink>
      <w:r w:rsidR="009F1C0D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hyperlink r:id="rId99" w:history="1"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www</w:t>
        </w:r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yandex</w:t>
        </w:r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ru</w:t>
        </w:r>
      </w:hyperlink>
      <w:r w:rsidR="009F1C0D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hyperlink r:id="rId100" w:history="1"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www</w:t>
        </w:r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rambler</w:t>
        </w:r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9F1C0D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ru</w:t>
        </w:r>
      </w:hyperlink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9F1C0D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Эти порталы снабжены каталогами ресурсов Интернета и мощными поисковыми роботами.</w:t>
      </w:r>
      <w:r w:rsidR="00093BE0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F1C0D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Любой, кто пытался когда-нибудь найти нужную информацию в Интернете, наверняка согласится с тем, что этот процесс похож на поиск иголки в стоге сена. В сети находится слишком много информации, и зачастую ее содержание не всегда соответствует затраченному на поиск времени. Ведь ориентироваться в этом хаосе сведений – целое искусство.</w:t>
      </w:r>
    </w:p>
    <w:p w:rsidR="009F1C0D" w:rsidRPr="00B2568C" w:rsidRDefault="00EE0123" w:rsidP="002E0439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</w:t>
      </w:r>
      <w:r w:rsidR="009F1C0D" w:rsidRPr="00B2568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екоторые правила расширенного поиска информации:</w:t>
      </w:r>
    </w:p>
    <w:p w:rsidR="00622B7F" w:rsidRPr="00B2568C" w:rsidRDefault="00622B7F" w:rsidP="00622B7F">
      <w:pPr>
        <w:pStyle w:val="af"/>
        <w:rPr>
          <w:rFonts w:cs="Times New Roman"/>
          <w:i/>
          <w:szCs w:val="24"/>
        </w:rPr>
      </w:pPr>
      <w:r w:rsidRPr="00B2568C">
        <w:rPr>
          <w:rFonts w:cs="Times New Roman"/>
          <w:i/>
          <w:szCs w:val="24"/>
        </w:rPr>
        <w:t>Снижение точности поиска:</w:t>
      </w:r>
    </w:p>
    <w:p w:rsidR="00622B7F" w:rsidRPr="00B2568C" w:rsidRDefault="00622B7F" w:rsidP="00622B7F">
      <w:pPr>
        <w:pStyle w:val="af"/>
        <w:ind w:firstLine="0"/>
        <w:rPr>
          <w:rFonts w:cs="Times New Roman"/>
          <w:szCs w:val="24"/>
        </w:rPr>
      </w:pPr>
      <w:r w:rsidRPr="00B2568C">
        <w:rPr>
          <w:rFonts w:cs="Times New Roman"/>
          <w:szCs w:val="24"/>
        </w:rPr>
        <w:t>Полисемия – многозначность слова (близкая по смыслу): пассаж, партия;</w:t>
      </w:r>
    </w:p>
    <w:p w:rsidR="00622B7F" w:rsidRPr="00B2568C" w:rsidRDefault="00622B7F" w:rsidP="00622B7F">
      <w:pPr>
        <w:pStyle w:val="af"/>
        <w:ind w:firstLine="0"/>
        <w:rPr>
          <w:rFonts w:cs="Times New Roman"/>
          <w:szCs w:val="24"/>
        </w:rPr>
      </w:pPr>
      <w:r w:rsidRPr="00B2568C">
        <w:rPr>
          <w:rFonts w:cs="Times New Roman"/>
          <w:szCs w:val="24"/>
        </w:rPr>
        <w:t>Омонимия – сходство звучания и написаний слов при разном значении: очки, мина;</w:t>
      </w:r>
    </w:p>
    <w:p w:rsidR="00622B7F" w:rsidRPr="00B2568C" w:rsidRDefault="00622B7F" w:rsidP="00622B7F">
      <w:pPr>
        <w:pStyle w:val="af"/>
        <w:ind w:firstLine="0"/>
        <w:rPr>
          <w:rFonts w:cs="Times New Roman"/>
          <w:szCs w:val="24"/>
        </w:rPr>
      </w:pPr>
      <w:r w:rsidRPr="00B2568C">
        <w:rPr>
          <w:rFonts w:cs="Times New Roman"/>
          <w:szCs w:val="24"/>
        </w:rPr>
        <w:t>Наличие омографов – слов, которые произносятся по-разному, но совпадают при написании: зáмок – замóк;</w:t>
      </w:r>
    </w:p>
    <w:p w:rsidR="00622B7F" w:rsidRPr="00B2568C" w:rsidRDefault="00622B7F" w:rsidP="00622B7F">
      <w:pPr>
        <w:pStyle w:val="af"/>
        <w:ind w:firstLine="0"/>
        <w:rPr>
          <w:rFonts w:cs="Times New Roman"/>
          <w:szCs w:val="24"/>
        </w:rPr>
      </w:pPr>
      <w:r w:rsidRPr="00B2568C">
        <w:rPr>
          <w:rFonts w:cs="Times New Roman"/>
          <w:szCs w:val="24"/>
        </w:rPr>
        <w:t>Наличие омоформ – слов, совпадающих в своем звучании и/или написании в определенных формах: существительное «печь» и глагол «печь».</w:t>
      </w:r>
    </w:p>
    <w:p w:rsidR="00622B7F" w:rsidRPr="00B2568C" w:rsidRDefault="00622B7F" w:rsidP="00622B7F">
      <w:pPr>
        <w:pStyle w:val="af"/>
        <w:ind w:firstLine="0"/>
        <w:rPr>
          <w:rFonts w:eastAsia="Calibri" w:cs="Times New Roman"/>
          <w:szCs w:val="24"/>
        </w:rPr>
      </w:pPr>
      <w:r w:rsidRPr="00B2568C">
        <w:rPr>
          <w:rFonts w:eastAsia="Calibri" w:cs="Times New Roman"/>
          <w:bCs/>
          <w:szCs w:val="24"/>
        </w:rPr>
        <w:t>Омографы</w:t>
      </w:r>
      <w:r w:rsidRPr="00B2568C">
        <w:rPr>
          <w:rFonts w:eastAsia="Calibri" w:cs="Times New Roman"/>
          <w:szCs w:val="24"/>
        </w:rPr>
        <w:t xml:space="preserve"> и </w:t>
      </w:r>
      <w:r w:rsidRPr="00B2568C">
        <w:rPr>
          <w:rFonts w:eastAsia="Calibri" w:cs="Times New Roman"/>
          <w:bCs/>
          <w:szCs w:val="24"/>
        </w:rPr>
        <w:t>омоформы</w:t>
      </w:r>
      <w:r w:rsidRPr="00B2568C">
        <w:rPr>
          <w:rFonts w:eastAsia="Calibri" w:cs="Times New Roman"/>
          <w:szCs w:val="24"/>
        </w:rPr>
        <w:t xml:space="preserve"> – для поисковой службы это одинаковые слова.</w:t>
      </w:r>
      <w:r w:rsidRPr="00B2568C">
        <w:rPr>
          <w:rFonts w:eastAsia="Calibri" w:cs="Times New Roman"/>
          <w:b/>
          <w:bCs/>
          <w:szCs w:val="24"/>
        </w:rPr>
        <w:t xml:space="preserve"> </w:t>
      </w:r>
    </w:p>
    <w:p w:rsidR="00622B7F" w:rsidRPr="00B2568C" w:rsidRDefault="00622B7F" w:rsidP="00622B7F">
      <w:pPr>
        <w:pStyle w:val="af"/>
        <w:rPr>
          <w:rFonts w:cs="Times New Roman"/>
          <w:i/>
          <w:szCs w:val="24"/>
        </w:rPr>
      </w:pPr>
      <w:r w:rsidRPr="00B2568C">
        <w:rPr>
          <w:rFonts w:cs="Times New Roman"/>
          <w:i/>
          <w:szCs w:val="24"/>
        </w:rPr>
        <w:t>Повышение точности поиска:</w:t>
      </w:r>
    </w:p>
    <w:p w:rsidR="00622B7F" w:rsidRPr="00B2568C" w:rsidRDefault="00622B7F" w:rsidP="00EE0123">
      <w:pPr>
        <w:pStyle w:val="af"/>
        <w:ind w:firstLine="0"/>
        <w:rPr>
          <w:rFonts w:cs="Times New Roman"/>
          <w:szCs w:val="24"/>
        </w:rPr>
      </w:pPr>
      <w:r w:rsidRPr="00B2568C">
        <w:rPr>
          <w:rFonts w:cs="Times New Roman"/>
          <w:szCs w:val="24"/>
        </w:rPr>
        <w:t>использование профессионализмов;</w:t>
      </w:r>
      <w:r w:rsidR="00EE0123" w:rsidRPr="00B2568C">
        <w:rPr>
          <w:rFonts w:cs="Times New Roman"/>
          <w:szCs w:val="24"/>
        </w:rPr>
        <w:t xml:space="preserve"> </w:t>
      </w:r>
      <w:r w:rsidRPr="00B2568C">
        <w:rPr>
          <w:rFonts w:cs="Times New Roman"/>
          <w:szCs w:val="24"/>
        </w:rPr>
        <w:t>использование редких терминов;</w:t>
      </w:r>
      <w:r w:rsidR="00EE0123" w:rsidRPr="00B2568C">
        <w:rPr>
          <w:rFonts w:cs="Times New Roman"/>
          <w:szCs w:val="24"/>
        </w:rPr>
        <w:t xml:space="preserve"> </w:t>
      </w:r>
      <w:r w:rsidRPr="00B2568C">
        <w:rPr>
          <w:rFonts w:cs="Times New Roman"/>
          <w:szCs w:val="24"/>
        </w:rPr>
        <w:t>использование названий и фамилий</w:t>
      </w:r>
      <w:r w:rsidR="00EE0123" w:rsidRPr="00B2568C">
        <w:rPr>
          <w:rFonts w:cs="Times New Roman"/>
          <w:szCs w:val="24"/>
        </w:rPr>
        <w:t>.</w:t>
      </w:r>
    </w:p>
    <w:p w:rsidR="00622B7F" w:rsidRPr="00B2568C" w:rsidRDefault="00622B7F" w:rsidP="00622B7F">
      <w:pPr>
        <w:pStyle w:val="af"/>
        <w:rPr>
          <w:rFonts w:eastAsia="Calibri" w:cs="Times New Roman"/>
          <w:szCs w:val="24"/>
        </w:rPr>
      </w:pPr>
      <w:r w:rsidRPr="00B2568C">
        <w:rPr>
          <w:rFonts w:eastAsia="Calibri" w:cs="Times New Roman"/>
          <w:szCs w:val="24"/>
        </w:rPr>
        <w:t>Однако в погоне за точностью можно существенно снизить полноту поиска, поскольку конкретизация запросов указанными способами сужает множество выданных документов.</w:t>
      </w:r>
    </w:p>
    <w:p w:rsidR="00622B7F" w:rsidRPr="00B2568C" w:rsidRDefault="00622B7F" w:rsidP="00622B7F">
      <w:pPr>
        <w:pStyle w:val="af"/>
        <w:rPr>
          <w:rFonts w:cs="Times New Roman"/>
          <w:i/>
          <w:szCs w:val="24"/>
        </w:rPr>
      </w:pPr>
      <w:r w:rsidRPr="00B2568C">
        <w:rPr>
          <w:rFonts w:cs="Times New Roman"/>
          <w:i/>
          <w:szCs w:val="24"/>
        </w:rPr>
        <w:t>Повышение полноты отклика:</w:t>
      </w:r>
    </w:p>
    <w:p w:rsidR="00622B7F" w:rsidRPr="00B2568C" w:rsidRDefault="00622B7F" w:rsidP="005A7F89">
      <w:pPr>
        <w:pStyle w:val="af"/>
        <w:numPr>
          <w:ilvl w:val="0"/>
          <w:numId w:val="45"/>
        </w:numPr>
        <w:rPr>
          <w:rFonts w:cs="Times New Roman"/>
          <w:szCs w:val="24"/>
        </w:rPr>
      </w:pPr>
      <w:r w:rsidRPr="00B2568C">
        <w:rPr>
          <w:rFonts w:cs="Times New Roman"/>
          <w:szCs w:val="24"/>
        </w:rPr>
        <w:t>использование синонимов – слов, различающихся по написанию, но тождественных по смыслу;</w:t>
      </w:r>
    </w:p>
    <w:p w:rsidR="00622B7F" w:rsidRPr="00B2568C" w:rsidRDefault="00622B7F" w:rsidP="005A7F89">
      <w:pPr>
        <w:pStyle w:val="af"/>
        <w:numPr>
          <w:ilvl w:val="0"/>
          <w:numId w:val="45"/>
        </w:numPr>
        <w:rPr>
          <w:rFonts w:cs="Times New Roman"/>
          <w:szCs w:val="24"/>
        </w:rPr>
      </w:pPr>
      <w:r w:rsidRPr="00B2568C">
        <w:rPr>
          <w:rFonts w:cs="Times New Roman"/>
          <w:szCs w:val="24"/>
        </w:rPr>
        <w:t>использование гипонимов – слов, обозначающих родовое понятие: для с</w:t>
      </w:r>
      <w:r w:rsidR="00EE0123" w:rsidRPr="00B2568C">
        <w:rPr>
          <w:rFonts w:cs="Times New Roman"/>
          <w:szCs w:val="24"/>
        </w:rPr>
        <w:t>лова «береза» гипоним «дерево».</w:t>
      </w:r>
    </w:p>
    <w:p w:rsidR="00622B7F" w:rsidRPr="00B2568C" w:rsidRDefault="00622B7F" w:rsidP="00622B7F">
      <w:pPr>
        <w:pStyle w:val="af"/>
        <w:rPr>
          <w:rFonts w:eastAsia="Calibri" w:cs="Times New Roman"/>
          <w:i/>
          <w:szCs w:val="24"/>
        </w:rPr>
      </w:pPr>
      <w:r w:rsidRPr="00B2568C">
        <w:rPr>
          <w:rFonts w:eastAsia="Calibri" w:cs="Times New Roman"/>
          <w:i/>
          <w:szCs w:val="24"/>
        </w:rPr>
        <w:t>Логические операторы:</w:t>
      </w:r>
    </w:p>
    <w:tbl>
      <w:tblPr>
        <w:tblStyle w:val="a4"/>
        <w:tblW w:w="0" w:type="auto"/>
        <w:tblInd w:w="392" w:type="dxa"/>
        <w:tblLook w:val="04A0"/>
      </w:tblPr>
      <w:tblGrid>
        <w:gridCol w:w="2316"/>
        <w:gridCol w:w="2170"/>
        <w:gridCol w:w="2201"/>
        <w:gridCol w:w="2484"/>
      </w:tblGrid>
      <w:tr w:rsidR="00622B7F" w:rsidRPr="00B2568C" w:rsidTr="00B2568C">
        <w:trPr>
          <w:trHeight w:val="267"/>
        </w:trPr>
        <w:tc>
          <w:tcPr>
            <w:tcW w:w="2316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b/>
                <w:i/>
                <w:szCs w:val="24"/>
              </w:rPr>
            </w:pPr>
            <w:r w:rsidRPr="00B2568C">
              <w:rPr>
                <w:rFonts w:eastAsia="Calibri" w:cs="Times New Roman"/>
                <w:b/>
                <w:i/>
                <w:szCs w:val="24"/>
              </w:rPr>
              <w:t>Оператор</w:t>
            </w:r>
          </w:p>
        </w:tc>
        <w:tc>
          <w:tcPr>
            <w:tcW w:w="2170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b/>
                <w:i/>
                <w:szCs w:val="24"/>
                <w:lang w:val="en-US"/>
              </w:rPr>
            </w:pPr>
            <w:r w:rsidRPr="00B2568C">
              <w:rPr>
                <w:rFonts w:eastAsia="Calibri" w:cs="Times New Roman"/>
                <w:b/>
                <w:i/>
                <w:szCs w:val="24"/>
                <w:lang w:val="en-US"/>
              </w:rPr>
              <w:t>Rambler</w:t>
            </w:r>
          </w:p>
        </w:tc>
        <w:tc>
          <w:tcPr>
            <w:tcW w:w="2201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b/>
                <w:i/>
                <w:szCs w:val="24"/>
                <w:lang w:val="en-US"/>
              </w:rPr>
            </w:pPr>
            <w:r w:rsidRPr="00B2568C">
              <w:rPr>
                <w:rFonts w:eastAsia="Calibri" w:cs="Times New Roman"/>
                <w:b/>
                <w:i/>
                <w:szCs w:val="24"/>
                <w:lang w:val="en-US"/>
              </w:rPr>
              <w:t>Yandex</w:t>
            </w:r>
          </w:p>
        </w:tc>
        <w:tc>
          <w:tcPr>
            <w:tcW w:w="2484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b/>
                <w:i/>
                <w:szCs w:val="24"/>
                <w:lang w:val="en-US"/>
              </w:rPr>
            </w:pPr>
            <w:r w:rsidRPr="00B2568C">
              <w:rPr>
                <w:rFonts w:eastAsia="Calibri" w:cs="Times New Roman"/>
                <w:b/>
                <w:i/>
                <w:szCs w:val="24"/>
                <w:lang w:val="en-US"/>
              </w:rPr>
              <w:t>Aport</w:t>
            </w:r>
          </w:p>
        </w:tc>
      </w:tr>
      <w:tr w:rsidR="00622B7F" w:rsidRPr="00B2568C" w:rsidTr="00B2568C">
        <w:trPr>
          <w:trHeight w:val="351"/>
        </w:trPr>
        <w:tc>
          <w:tcPr>
            <w:tcW w:w="2316" w:type="dxa"/>
          </w:tcPr>
          <w:p w:rsidR="00622B7F" w:rsidRPr="00B2568C" w:rsidRDefault="00622B7F" w:rsidP="00093BE0">
            <w:pPr>
              <w:pStyle w:val="af"/>
              <w:ind w:firstLine="0"/>
              <w:rPr>
                <w:rFonts w:eastAsia="Calibri" w:cs="Times New Roman"/>
                <w:szCs w:val="24"/>
              </w:rPr>
            </w:pPr>
            <w:r w:rsidRPr="00B2568C">
              <w:rPr>
                <w:rFonts w:eastAsia="Calibri" w:cs="Times New Roman"/>
                <w:szCs w:val="24"/>
              </w:rPr>
              <w:t>Логическое И</w:t>
            </w:r>
          </w:p>
        </w:tc>
        <w:tc>
          <w:tcPr>
            <w:tcW w:w="2170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szCs w:val="24"/>
              </w:rPr>
            </w:pPr>
            <w:r w:rsidRPr="00B2568C">
              <w:rPr>
                <w:rFonts w:eastAsia="Calibri" w:cs="Times New Roman"/>
                <w:szCs w:val="24"/>
                <w:lang w:val="en-US"/>
              </w:rPr>
              <w:t xml:space="preserve">And   &amp;  </w:t>
            </w:r>
            <w:r w:rsidRPr="00B2568C">
              <w:rPr>
                <w:rFonts w:eastAsia="Calibri" w:cs="Times New Roman"/>
                <w:szCs w:val="24"/>
              </w:rPr>
              <w:t>пробел</w:t>
            </w:r>
          </w:p>
        </w:tc>
        <w:tc>
          <w:tcPr>
            <w:tcW w:w="2201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szCs w:val="24"/>
                <w:lang w:val="en-US"/>
              </w:rPr>
            </w:pPr>
            <w:r w:rsidRPr="00B2568C">
              <w:rPr>
                <w:rFonts w:eastAsia="Calibri" w:cs="Times New Roman"/>
                <w:szCs w:val="24"/>
                <w:lang w:val="en-US"/>
              </w:rPr>
              <w:t xml:space="preserve">&amp;  </w:t>
            </w:r>
            <w:r w:rsidRPr="00B2568C">
              <w:rPr>
                <w:rFonts w:eastAsia="Calibri" w:cs="Times New Roman"/>
                <w:szCs w:val="24"/>
              </w:rPr>
              <w:t>пробел</w:t>
            </w:r>
            <w:r w:rsidRPr="00B2568C">
              <w:rPr>
                <w:rFonts w:eastAsia="Calibri" w:cs="Times New Roman"/>
                <w:szCs w:val="24"/>
                <w:lang w:val="en-US"/>
              </w:rPr>
              <w:t xml:space="preserve">  &amp;&amp;</w:t>
            </w:r>
          </w:p>
        </w:tc>
        <w:tc>
          <w:tcPr>
            <w:tcW w:w="2484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szCs w:val="24"/>
                <w:lang w:val="en-US"/>
              </w:rPr>
            </w:pPr>
            <w:r w:rsidRPr="00B2568C">
              <w:rPr>
                <w:rFonts w:eastAsia="Calibri" w:cs="Times New Roman"/>
                <w:szCs w:val="24"/>
                <w:lang w:val="en-US"/>
              </w:rPr>
              <w:t xml:space="preserve">And   &amp;  </w:t>
            </w:r>
            <w:r w:rsidRPr="00B2568C">
              <w:rPr>
                <w:rFonts w:eastAsia="Calibri" w:cs="Times New Roman"/>
                <w:szCs w:val="24"/>
              </w:rPr>
              <w:t>пробел</w:t>
            </w:r>
            <w:r w:rsidRPr="00B2568C">
              <w:rPr>
                <w:rFonts w:eastAsia="Calibri" w:cs="Times New Roman"/>
                <w:szCs w:val="24"/>
                <w:lang w:val="en-US"/>
              </w:rPr>
              <w:t xml:space="preserve">   +</w:t>
            </w:r>
          </w:p>
        </w:tc>
      </w:tr>
      <w:tr w:rsidR="00622B7F" w:rsidRPr="00B2568C" w:rsidTr="00B2568C">
        <w:trPr>
          <w:trHeight w:val="271"/>
        </w:trPr>
        <w:tc>
          <w:tcPr>
            <w:tcW w:w="2316" w:type="dxa"/>
          </w:tcPr>
          <w:p w:rsidR="00622B7F" w:rsidRPr="00B2568C" w:rsidRDefault="00622B7F" w:rsidP="00093BE0">
            <w:pPr>
              <w:pStyle w:val="af"/>
              <w:ind w:firstLine="0"/>
              <w:rPr>
                <w:rFonts w:eastAsia="Calibri" w:cs="Times New Roman"/>
                <w:szCs w:val="24"/>
              </w:rPr>
            </w:pPr>
            <w:r w:rsidRPr="00B2568C">
              <w:rPr>
                <w:rFonts w:eastAsia="Calibri" w:cs="Times New Roman"/>
                <w:szCs w:val="24"/>
              </w:rPr>
              <w:t>Логическое ИЛИ</w:t>
            </w:r>
          </w:p>
        </w:tc>
        <w:tc>
          <w:tcPr>
            <w:tcW w:w="2170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szCs w:val="24"/>
                <w:lang w:val="en-US"/>
              </w:rPr>
            </w:pPr>
            <w:r w:rsidRPr="00B2568C">
              <w:rPr>
                <w:rFonts w:eastAsia="Calibri" w:cs="Times New Roman"/>
                <w:szCs w:val="24"/>
                <w:lang w:val="en-US"/>
              </w:rPr>
              <w:t>Or  |</w:t>
            </w:r>
          </w:p>
        </w:tc>
        <w:tc>
          <w:tcPr>
            <w:tcW w:w="2201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szCs w:val="24"/>
                <w:lang w:val="en-US"/>
              </w:rPr>
            </w:pPr>
            <w:r w:rsidRPr="00B2568C">
              <w:rPr>
                <w:rFonts w:eastAsia="Calibri" w:cs="Times New Roman"/>
                <w:szCs w:val="24"/>
                <w:lang w:val="en-US"/>
              </w:rPr>
              <w:t>|</w:t>
            </w:r>
          </w:p>
        </w:tc>
        <w:tc>
          <w:tcPr>
            <w:tcW w:w="2484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szCs w:val="24"/>
                <w:lang w:val="en-US"/>
              </w:rPr>
            </w:pPr>
            <w:r w:rsidRPr="00B2568C">
              <w:rPr>
                <w:rFonts w:eastAsia="Calibri" w:cs="Times New Roman"/>
                <w:szCs w:val="24"/>
                <w:lang w:val="en-US"/>
              </w:rPr>
              <w:t>Or  |</w:t>
            </w:r>
          </w:p>
        </w:tc>
      </w:tr>
      <w:tr w:rsidR="00622B7F" w:rsidRPr="00B2568C" w:rsidTr="00B2568C">
        <w:trPr>
          <w:trHeight w:val="275"/>
        </w:trPr>
        <w:tc>
          <w:tcPr>
            <w:tcW w:w="2316" w:type="dxa"/>
          </w:tcPr>
          <w:p w:rsidR="00622B7F" w:rsidRPr="00B2568C" w:rsidRDefault="00622B7F" w:rsidP="00093BE0">
            <w:pPr>
              <w:pStyle w:val="af"/>
              <w:ind w:firstLine="0"/>
              <w:rPr>
                <w:rFonts w:eastAsia="Calibri" w:cs="Times New Roman"/>
                <w:szCs w:val="24"/>
              </w:rPr>
            </w:pPr>
            <w:r w:rsidRPr="00B2568C">
              <w:rPr>
                <w:rFonts w:eastAsia="Calibri" w:cs="Times New Roman"/>
                <w:szCs w:val="24"/>
              </w:rPr>
              <w:t>Логическое НЕ</w:t>
            </w:r>
          </w:p>
        </w:tc>
        <w:tc>
          <w:tcPr>
            <w:tcW w:w="2170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szCs w:val="24"/>
                <w:lang w:val="en-US"/>
              </w:rPr>
            </w:pPr>
            <w:r w:rsidRPr="00B2568C">
              <w:rPr>
                <w:rFonts w:eastAsia="Calibri" w:cs="Times New Roman"/>
                <w:szCs w:val="24"/>
                <w:lang w:val="en-US"/>
              </w:rPr>
              <w:t>Not  !</w:t>
            </w:r>
          </w:p>
        </w:tc>
        <w:tc>
          <w:tcPr>
            <w:tcW w:w="2201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szCs w:val="24"/>
                <w:lang w:val="en-US"/>
              </w:rPr>
            </w:pPr>
            <w:r w:rsidRPr="00B2568C">
              <w:rPr>
                <w:rFonts w:eastAsia="Calibri" w:cs="Times New Roman"/>
                <w:szCs w:val="24"/>
                <w:lang w:val="en-US"/>
              </w:rPr>
              <w:t>~      ~ ~</w:t>
            </w:r>
          </w:p>
        </w:tc>
        <w:tc>
          <w:tcPr>
            <w:tcW w:w="2484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szCs w:val="24"/>
                <w:lang w:val="en-US"/>
              </w:rPr>
            </w:pPr>
            <w:r w:rsidRPr="00B2568C">
              <w:rPr>
                <w:rFonts w:eastAsia="Calibri" w:cs="Times New Roman"/>
                <w:szCs w:val="24"/>
                <w:lang w:val="en-US"/>
              </w:rPr>
              <w:t>Not  –</w:t>
            </w:r>
          </w:p>
        </w:tc>
      </w:tr>
      <w:tr w:rsidR="00622B7F" w:rsidRPr="00B2568C" w:rsidTr="00B2568C">
        <w:trPr>
          <w:trHeight w:val="280"/>
        </w:trPr>
        <w:tc>
          <w:tcPr>
            <w:tcW w:w="2316" w:type="dxa"/>
          </w:tcPr>
          <w:p w:rsidR="00622B7F" w:rsidRPr="00B2568C" w:rsidRDefault="00622B7F" w:rsidP="00093BE0">
            <w:pPr>
              <w:pStyle w:val="af"/>
              <w:ind w:firstLine="0"/>
              <w:rPr>
                <w:rFonts w:eastAsia="Calibri" w:cs="Times New Roman"/>
                <w:szCs w:val="24"/>
              </w:rPr>
            </w:pPr>
            <w:r w:rsidRPr="00B2568C">
              <w:rPr>
                <w:rFonts w:eastAsia="Calibri" w:cs="Times New Roman"/>
                <w:szCs w:val="24"/>
              </w:rPr>
              <w:t>Группировка</w:t>
            </w:r>
          </w:p>
        </w:tc>
        <w:tc>
          <w:tcPr>
            <w:tcW w:w="2170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szCs w:val="24"/>
                <w:lang w:val="en-US"/>
              </w:rPr>
            </w:pPr>
            <w:r w:rsidRPr="00B2568C">
              <w:rPr>
                <w:rFonts w:eastAsia="Calibri" w:cs="Times New Roman"/>
                <w:szCs w:val="24"/>
                <w:lang w:val="en-US"/>
              </w:rPr>
              <w:t>()</w:t>
            </w:r>
          </w:p>
        </w:tc>
        <w:tc>
          <w:tcPr>
            <w:tcW w:w="2201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szCs w:val="24"/>
                <w:lang w:val="en-US"/>
              </w:rPr>
            </w:pPr>
            <w:r w:rsidRPr="00B2568C">
              <w:rPr>
                <w:rFonts w:eastAsia="Calibri" w:cs="Times New Roman"/>
                <w:szCs w:val="24"/>
                <w:lang w:val="en-US"/>
              </w:rPr>
              <w:t>()</w:t>
            </w:r>
          </w:p>
        </w:tc>
        <w:tc>
          <w:tcPr>
            <w:tcW w:w="2484" w:type="dxa"/>
          </w:tcPr>
          <w:p w:rsidR="00622B7F" w:rsidRPr="00B2568C" w:rsidRDefault="00622B7F" w:rsidP="00093BE0">
            <w:pPr>
              <w:pStyle w:val="af"/>
              <w:ind w:firstLine="0"/>
              <w:jc w:val="center"/>
              <w:rPr>
                <w:rFonts w:eastAsia="Calibri" w:cs="Times New Roman"/>
                <w:szCs w:val="24"/>
                <w:lang w:val="en-US"/>
              </w:rPr>
            </w:pPr>
            <w:r w:rsidRPr="00B2568C">
              <w:rPr>
                <w:rFonts w:eastAsia="Calibri" w:cs="Times New Roman"/>
                <w:szCs w:val="24"/>
                <w:lang w:val="en-US"/>
              </w:rPr>
              <w:t>()</w:t>
            </w:r>
          </w:p>
        </w:tc>
      </w:tr>
    </w:tbl>
    <w:p w:rsidR="00622B7F" w:rsidRPr="00B2568C" w:rsidRDefault="00622B7F" w:rsidP="00622B7F">
      <w:pPr>
        <w:pStyle w:val="af"/>
        <w:rPr>
          <w:rFonts w:eastAsia="Calibri" w:cs="Times New Roman"/>
          <w:szCs w:val="24"/>
        </w:rPr>
      </w:pPr>
      <w:r w:rsidRPr="00B2568C">
        <w:rPr>
          <w:rFonts w:eastAsia="Calibri" w:cs="Times New Roman"/>
          <w:szCs w:val="24"/>
        </w:rPr>
        <w:t>Операторы этой группы позволяют указать поисковой машине, как она должна отбирать документы, если в запросе указано несколько ключевых слов.</w:t>
      </w:r>
    </w:p>
    <w:p w:rsidR="00622B7F" w:rsidRPr="00B2568C" w:rsidRDefault="00622B7F" w:rsidP="00622B7F">
      <w:pPr>
        <w:pStyle w:val="af"/>
        <w:rPr>
          <w:rFonts w:cs="Times New Roman"/>
          <w:szCs w:val="24"/>
        </w:rPr>
      </w:pPr>
      <w:r w:rsidRPr="00B2568C">
        <w:rPr>
          <w:rFonts w:cs="Times New Roman"/>
          <w:szCs w:val="24"/>
        </w:rPr>
        <w:t xml:space="preserve">Чтобы исключить документы, где встречается определенное слово, поставьте перед ним знак минус. Например (для </w:t>
      </w:r>
      <w:hyperlink r:id="rId101" w:history="1">
        <w:r w:rsidRPr="00B2568C">
          <w:rPr>
            <w:rStyle w:val="ae"/>
            <w:rFonts w:cs="Times New Roman"/>
            <w:color w:val="auto"/>
            <w:szCs w:val="24"/>
          </w:rPr>
          <w:t>www.yandex.ru</w:t>
        </w:r>
      </w:hyperlink>
      <w:r w:rsidRPr="00B2568C">
        <w:rPr>
          <w:rFonts w:cs="Times New Roman"/>
          <w:szCs w:val="24"/>
        </w:rPr>
        <w:t xml:space="preserve"> и </w:t>
      </w:r>
      <w:hyperlink r:id="rId102" w:history="1">
        <w:r w:rsidRPr="00B2568C">
          <w:rPr>
            <w:rStyle w:val="ae"/>
            <w:rFonts w:cs="Times New Roman"/>
            <w:color w:val="auto"/>
            <w:szCs w:val="24"/>
          </w:rPr>
          <w:t>www.</w:t>
        </w:r>
        <w:r w:rsidRPr="00B2568C">
          <w:rPr>
            <w:rStyle w:val="ae"/>
            <w:rFonts w:cs="Times New Roman"/>
            <w:color w:val="auto"/>
            <w:szCs w:val="24"/>
            <w:lang w:val="en-US"/>
          </w:rPr>
          <w:t>google</w:t>
        </w:r>
        <w:r w:rsidRPr="00B2568C">
          <w:rPr>
            <w:rStyle w:val="ae"/>
            <w:rFonts w:cs="Times New Roman"/>
            <w:color w:val="auto"/>
            <w:szCs w:val="24"/>
          </w:rPr>
          <w:t>.ru</w:t>
        </w:r>
      </w:hyperlink>
      <w:r w:rsidRPr="00B2568C">
        <w:rPr>
          <w:rFonts w:cs="Times New Roman"/>
          <w:szCs w:val="24"/>
        </w:rPr>
        <w:t>): путеводи</w:t>
      </w:r>
      <w:r w:rsidR="00EE0123" w:rsidRPr="00B2568C">
        <w:rPr>
          <w:rFonts w:cs="Times New Roman"/>
          <w:szCs w:val="24"/>
        </w:rPr>
        <w:t xml:space="preserve">тель по Франции -агентство –тур. </w:t>
      </w:r>
      <w:r w:rsidRPr="00B2568C">
        <w:rPr>
          <w:rFonts w:cs="Times New Roman"/>
          <w:szCs w:val="24"/>
        </w:rPr>
        <w:t xml:space="preserve">Например (для </w:t>
      </w:r>
      <w:hyperlink r:id="rId103" w:history="1">
        <w:r w:rsidRPr="00B2568C">
          <w:rPr>
            <w:rStyle w:val="ae"/>
            <w:rFonts w:cs="Times New Roman"/>
            <w:color w:val="auto"/>
            <w:szCs w:val="24"/>
          </w:rPr>
          <w:t>www.rambler.ru</w:t>
        </w:r>
      </w:hyperlink>
      <w:r w:rsidRPr="00B2568C">
        <w:rPr>
          <w:rFonts w:cs="Times New Roman"/>
          <w:szCs w:val="24"/>
        </w:rPr>
        <w:t>): путеводитель по Франции !агентство !тур</w:t>
      </w:r>
      <w:r w:rsidR="00EE0123" w:rsidRPr="00B2568C">
        <w:rPr>
          <w:rFonts w:cs="Times New Roman"/>
          <w:szCs w:val="24"/>
        </w:rPr>
        <w:t>.</w:t>
      </w:r>
    </w:p>
    <w:p w:rsidR="00622B7F" w:rsidRPr="00B2568C" w:rsidRDefault="00622B7F" w:rsidP="00622B7F">
      <w:pPr>
        <w:pStyle w:val="af"/>
        <w:rPr>
          <w:rFonts w:cs="Times New Roman"/>
          <w:szCs w:val="24"/>
        </w:rPr>
      </w:pPr>
      <w:r w:rsidRPr="00B2568C">
        <w:rPr>
          <w:rFonts w:cs="Times New Roman"/>
          <w:szCs w:val="24"/>
        </w:rPr>
        <w:t>Чтобы определенное слово обязательно присутствовало в документе, поставьте перед ним плюс.</w:t>
      </w:r>
      <w:r w:rsidR="00EE0123" w:rsidRPr="00B2568C">
        <w:rPr>
          <w:rFonts w:cs="Times New Roman"/>
          <w:szCs w:val="24"/>
        </w:rPr>
        <w:t xml:space="preserve"> </w:t>
      </w:r>
      <w:r w:rsidRPr="00B2568C">
        <w:rPr>
          <w:rFonts w:cs="Times New Roman"/>
          <w:szCs w:val="24"/>
        </w:rPr>
        <w:t xml:space="preserve">Например (для </w:t>
      </w:r>
      <w:hyperlink r:id="rId104" w:history="1">
        <w:r w:rsidRPr="00B2568C">
          <w:rPr>
            <w:rStyle w:val="ae"/>
            <w:rFonts w:cs="Times New Roman"/>
            <w:color w:val="auto"/>
            <w:szCs w:val="24"/>
          </w:rPr>
          <w:t>www.yandex.ru</w:t>
        </w:r>
      </w:hyperlink>
      <w:r w:rsidRPr="00B2568C">
        <w:rPr>
          <w:rFonts w:cs="Times New Roman"/>
          <w:szCs w:val="24"/>
        </w:rPr>
        <w:t>): школьное оборудование +проектор</w:t>
      </w:r>
    </w:p>
    <w:p w:rsidR="00622B7F" w:rsidRPr="00B2568C" w:rsidRDefault="00622B7F" w:rsidP="00622B7F">
      <w:pPr>
        <w:pStyle w:val="af"/>
        <w:rPr>
          <w:rFonts w:cs="Times New Roman"/>
          <w:szCs w:val="24"/>
        </w:rPr>
      </w:pPr>
      <w:r w:rsidRPr="00B2568C">
        <w:rPr>
          <w:rFonts w:cs="Times New Roman"/>
          <w:szCs w:val="24"/>
        </w:rPr>
        <w:t>Чтобы найти документ, в котором встречается определенная фраза, возьмите эту фразу в кавычки. Например: «быть или не быть». Попробуйте задать для поиска три-четыре слова-синонима сразу. Для этого перечислите их через вертикальную черту (|). Например: норма|норматив|правило</w:t>
      </w:r>
      <w:r w:rsidR="00F96D33" w:rsidRPr="00B2568C">
        <w:rPr>
          <w:rFonts w:cs="Times New Roman"/>
          <w:szCs w:val="24"/>
        </w:rPr>
        <w:t>.</w:t>
      </w:r>
    </w:p>
    <w:p w:rsidR="009F1C0D" w:rsidRPr="00B2568C" w:rsidRDefault="009F1C0D" w:rsidP="009F1C0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0439" w:rsidRPr="00B2568C" w:rsidRDefault="002E0439" w:rsidP="0063287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Вопрос №</w:t>
      </w:r>
      <w:r w:rsidR="0063287C" w:rsidRPr="00B2568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5</w:t>
      </w:r>
      <w:r w:rsidRPr="00B2568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63287C" w:rsidRPr="00B2568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предусматривает</w:t>
      </w:r>
      <w:r w:rsidR="0063287C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умение студента выходить в сеть Интернет, вводить адрес в адресную строку, открывать ссылки, сохранять найденную информацию в различных форматах. Выполняя</w:t>
      </w: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этот вопрос, студент должен воспользоваться </w:t>
      </w:r>
      <w:r w:rsidR="0063287C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компьютером, имеющим доступ в сеть Интернет, п</w:t>
      </w: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еред выполнением вопроса полезно ознакомиться с </w:t>
      </w:r>
      <w:r w:rsidR="0063287C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темой 3.5. </w:t>
      </w: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данного пособия. </w:t>
      </w:r>
    </w:p>
    <w:p w:rsidR="00B2568C" w:rsidRDefault="00B2568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E22A3C" w:rsidRPr="00B2568C" w:rsidRDefault="00E22A3C" w:rsidP="00E22A3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568C">
        <w:rPr>
          <w:rFonts w:ascii="Times New Roman" w:hAnsi="Times New Roman" w:cs="Times New Roman"/>
          <w:b/>
          <w:sz w:val="24"/>
          <w:szCs w:val="24"/>
        </w:rPr>
        <w:lastRenderedPageBreak/>
        <w:t>Практические задания в информационно-поисковых системах.</w:t>
      </w:r>
    </w:p>
    <w:p w:rsidR="00E94151" w:rsidRPr="00B2568C" w:rsidRDefault="00D374EE" w:rsidP="00947C21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B2568C">
        <w:rPr>
          <w:rFonts w:ascii="Times New Roman" w:hAnsi="Times New Roman" w:cs="Times New Roman"/>
          <w:b/>
          <w:sz w:val="24"/>
          <w:szCs w:val="24"/>
        </w:rPr>
        <w:t>Задание 1</w:t>
      </w:r>
      <w:r w:rsidR="00180C4D" w:rsidRPr="00B2568C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947C21"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>Запустите обозреватель MS Internet Explorer. Создайте</w:t>
      </w:r>
      <w:r w:rsidR="00947C21" w:rsidRPr="00B2568C">
        <w:rPr>
          <w:rFonts w:ascii="Times New Roman" w:hAnsi="Times New Roman" w:cs="Times New Roman"/>
          <w:b/>
          <w:bCs/>
          <w:sz w:val="24"/>
          <w:szCs w:val="24"/>
        </w:rPr>
        <w:t xml:space="preserve"> в нем 3 окна: </w:t>
      </w:r>
    </w:p>
    <w:p w:rsidR="00A51C66" w:rsidRPr="00B2568C" w:rsidRDefault="008F2B10" w:rsidP="00E94151">
      <w:pPr>
        <w:spacing w:after="0" w:line="240" w:lineRule="auto"/>
        <w:jc w:val="both"/>
        <w:rPr>
          <w:sz w:val="24"/>
          <w:szCs w:val="24"/>
        </w:rPr>
      </w:pPr>
      <w:hyperlink r:id="rId105" w:history="1"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www</w:t>
        </w:r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google</w:t>
        </w:r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ru</w:t>
        </w:r>
      </w:hyperlink>
      <w:r w:rsidR="00947C21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hyperlink r:id="rId106" w:history="1"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www</w:t>
        </w:r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yandex</w:t>
        </w:r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ru</w:t>
        </w:r>
      </w:hyperlink>
      <w:r w:rsidR="00947C21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hyperlink r:id="rId107" w:history="1"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www</w:t>
        </w:r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rambler</w:t>
        </w:r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947C21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ru</w:t>
        </w:r>
      </w:hyperlink>
      <w:r w:rsidR="00947C21" w:rsidRPr="00B2568C">
        <w:rPr>
          <w:sz w:val="24"/>
          <w:szCs w:val="24"/>
        </w:rPr>
        <w:t>.</w:t>
      </w:r>
    </w:p>
    <w:p w:rsidR="00947C21" w:rsidRPr="00B2568C" w:rsidRDefault="00947C21" w:rsidP="00E9415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47C21" w:rsidRPr="00B2568C" w:rsidRDefault="00947C21" w:rsidP="00E9415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2568C">
        <w:rPr>
          <w:rFonts w:ascii="Times New Roman" w:hAnsi="Times New Roman" w:cs="Times New Roman"/>
          <w:i/>
          <w:sz w:val="24"/>
          <w:szCs w:val="24"/>
        </w:rPr>
        <w:t>Технология выполнения задания:</w:t>
      </w:r>
    </w:p>
    <w:p w:rsidR="00947C21" w:rsidRPr="00B2568C" w:rsidRDefault="00DB59DA" w:rsidP="00DB59DA">
      <w:pPr>
        <w:pStyle w:val="ad"/>
        <w:numPr>
          <w:ilvl w:val="1"/>
          <w:numId w:val="2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2568C">
        <w:rPr>
          <w:rFonts w:ascii="Times New Roman" w:hAnsi="Times New Roman" w:cs="Times New Roman"/>
          <w:bCs/>
          <w:sz w:val="24"/>
          <w:szCs w:val="24"/>
        </w:rPr>
        <w:t>Щелкните дважды по ярлыку обозревателя</w:t>
      </w:r>
      <w:r w:rsidRPr="00B2568C">
        <w:rPr>
          <w:noProof/>
          <w:sz w:val="24"/>
          <w:szCs w:val="24"/>
          <w:lang w:eastAsia="ru-RU"/>
        </w:rPr>
        <w:drawing>
          <wp:inline distT="0" distB="0" distL="0" distR="0">
            <wp:extent cx="662437" cy="525527"/>
            <wp:effectExtent l="19050" t="0" r="4313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 l="4127" t="95579" r="92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03" cy="528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568C">
        <w:rPr>
          <w:rFonts w:ascii="Times New Roman" w:hAnsi="Times New Roman" w:cs="Times New Roman"/>
          <w:bCs/>
          <w:sz w:val="24"/>
          <w:szCs w:val="24"/>
        </w:rPr>
        <w:t xml:space="preserve"> на Рабочем столе (или запустите из Главного меню по кнопке Пуск).</w:t>
      </w:r>
    </w:p>
    <w:p w:rsidR="00DB59DA" w:rsidRPr="00B2568C" w:rsidRDefault="008F2B10" w:rsidP="00DB59DA">
      <w:pPr>
        <w:pStyle w:val="ad"/>
        <w:numPr>
          <w:ilvl w:val="1"/>
          <w:numId w:val="2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pict>
          <v:oval id="_x0000_s1040" style="position:absolute;left:0;text-align:left;margin-left:197.1pt;margin-top:24.8pt;width:137.35pt;height:34.65pt;z-index:251674624" filled="f" strokeweight="1.5pt"/>
        </w:pict>
      </w:r>
      <w:r w:rsidR="00DB59DA" w:rsidRPr="00B2568C">
        <w:rPr>
          <w:rFonts w:ascii="Times New Roman" w:hAnsi="Times New Roman" w:cs="Times New Roman"/>
          <w:bCs/>
          <w:sz w:val="24"/>
          <w:szCs w:val="24"/>
        </w:rPr>
        <w:t xml:space="preserve">В строке адреса введите адрес одного из поисковых серверов (например, </w:t>
      </w:r>
      <w:hyperlink r:id="rId109" w:history="1">
        <w:r w:rsidR="00DB59DA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www</w:t>
        </w:r>
        <w:r w:rsidR="00DB59DA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DB59DA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google</w:t>
        </w:r>
        <w:r w:rsidR="00DB59DA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="00DB59DA"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ru</w:t>
        </w:r>
      </w:hyperlink>
      <w:r w:rsidR="00DB59DA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606283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606283" w:rsidRPr="00B2568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33759" cy="733246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 r="78396" b="90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463" cy="733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283" w:rsidRPr="00B2568C" w:rsidRDefault="00606283" w:rsidP="00EF7658">
      <w:pPr>
        <w:pStyle w:val="ad"/>
        <w:numPr>
          <w:ilvl w:val="1"/>
          <w:numId w:val="2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B2568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>Выполните команду создать новую вкладку: меню Файл</w:t>
      </w:r>
      <w:r w:rsidRPr="00B2568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sym w:font="Symbol" w:char="F0AE"/>
      </w:r>
      <w:r w:rsidRPr="00B2568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>Создать</w:t>
      </w:r>
      <w:r w:rsidRPr="00B2568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sym w:font="Symbol" w:char="F0AE"/>
      </w:r>
      <w:r w:rsidR="00EF7658" w:rsidRPr="00B2568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>Окно</w:t>
      </w:r>
      <w:r w:rsidRPr="00B2568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или сочетанием клавиш </w:t>
      </w:r>
      <w:r w:rsidRPr="00B2568C">
        <w:rPr>
          <w:rFonts w:ascii="Times New Roman" w:hAnsi="Times New Roman" w:cs="Times New Roman"/>
          <w:bCs/>
          <w:noProof/>
          <w:sz w:val="24"/>
          <w:szCs w:val="24"/>
          <w:lang w:val="en-US" w:eastAsia="ru-RU"/>
        </w:rPr>
        <w:t>Ctrl</w:t>
      </w:r>
      <w:r w:rsidRPr="00B2568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>+</w:t>
      </w:r>
      <w:r w:rsidR="00EF7658" w:rsidRPr="00B2568C">
        <w:rPr>
          <w:rFonts w:ascii="Times New Roman" w:hAnsi="Times New Roman" w:cs="Times New Roman"/>
          <w:bCs/>
          <w:noProof/>
          <w:sz w:val="24"/>
          <w:szCs w:val="24"/>
          <w:lang w:val="en-US" w:eastAsia="ru-RU"/>
        </w:rPr>
        <w:t>N</w:t>
      </w:r>
      <w:r w:rsidRPr="00B2568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>.</w:t>
      </w:r>
      <w:r w:rsidR="00EF7658" w:rsidRPr="00B2568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br/>
      </w:r>
      <w:r w:rsidR="00EF7658" w:rsidRPr="00B2568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4804909" cy="905773"/>
            <wp:effectExtent l="1905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 t="2287" r="65696" b="89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510" cy="906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283" w:rsidRPr="00B2568C" w:rsidRDefault="00606283" w:rsidP="00DB59DA">
      <w:pPr>
        <w:pStyle w:val="ad"/>
        <w:numPr>
          <w:ilvl w:val="1"/>
          <w:numId w:val="2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2568C">
        <w:rPr>
          <w:rFonts w:ascii="Times New Roman" w:hAnsi="Times New Roman" w:cs="Times New Roman"/>
          <w:bCs/>
          <w:sz w:val="24"/>
          <w:szCs w:val="24"/>
        </w:rPr>
        <w:t xml:space="preserve">Аналогичным образом в строке адреса введите адрес другого поискового сервера (например, </w:t>
      </w:r>
      <w:hyperlink r:id="rId112" w:history="1">
        <w:r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www</w:t>
        </w:r>
        <w:r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yandex</w:t>
        </w:r>
        <w:r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ru</w:t>
        </w:r>
      </w:hyperlink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затем </w:t>
      </w:r>
      <w:hyperlink r:id="rId113" w:history="1">
        <w:r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www</w:t>
        </w:r>
        <w:r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rambler</w:t>
        </w:r>
        <w:r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Pr="00B2568C">
          <w:rPr>
            <w:rStyle w:val="ae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ru</w:t>
        </w:r>
      </w:hyperlink>
      <w:r w:rsidRPr="00B2568C">
        <w:rPr>
          <w:sz w:val="24"/>
          <w:szCs w:val="24"/>
        </w:rPr>
        <w:t>.</w:t>
      </w:r>
    </w:p>
    <w:p w:rsidR="00D374EE" w:rsidRPr="00B2568C" w:rsidRDefault="00D374EE" w:rsidP="00E9415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2568C">
        <w:rPr>
          <w:rFonts w:ascii="Times New Roman" w:hAnsi="Times New Roman" w:cs="Times New Roman"/>
          <w:b/>
          <w:sz w:val="24"/>
          <w:szCs w:val="24"/>
        </w:rPr>
        <w:t>Задание 2</w:t>
      </w:r>
      <w:r w:rsidR="00180C4D" w:rsidRPr="00B2568C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947C21" w:rsidRPr="00B2568C" w:rsidRDefault="00947C21" w:rsidP="00947C2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Организуйте поиск </w:t>
      </w:r>
      <w:r w:rsidR="00606283"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информации </w:t>
      </w:r>
      <w:r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в сети Интернет, </w:t>
      </w:r>
      <w:r w:rsidR="00DB59DA"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а в текстовом редакторе </w:t>
      </w:r>
      <w:r w:rsidR="00DB59DA" w:rsidRPr="00B2568C">
        <w:rPr>
          <w:rFonts w:ascii="Times New Roman" w:hAnsi="Times New Roman" w:cs="Times New Roman"/>
          <w:b/>
          <w:sz w:val="24"/>
          <w:szCs w:val="24"/>
          <w:lang w:val="en-US" w:eastAsia="ru-RU"/>
        </w:rPr>
        <w:t>Word</w:t>
      </w:r>
      <w:r w:rsidR="00DB59DA"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>заполните таблицу и прокомментируйте результаты поиска:</w:t>
      </w:r>
    </w:p>
    <w:tbl>
      <w:tblPr>
        <w:tblStyle w:val="a4"/>
        <w:tblW w:w="0" w:type="auto"/>
        <w:tblInd w:w="250" w:type="dxa"/>
        <w:tblLook w:val="04A0"/>
      </w:tblPr>
      <w:tblGrid>
        <w:gridCol w:w="3424"/>
        <w:gridCol w:w="2029"/>
        <w:gridCol w:w="2030"/>
        <w:gridCol w:w="2030"/>
      </w:tblGrid>
      <w:tr w:rsidR="00947C21" w:rsidRPr="00B2568C" w:rsidTr="00B2568C">
        <w:trPr>
          <w:trHeight w:val="266"/>
        </w:trPr>
        <w:tc>
          <w:tcPr>
            <w:tcW w:w="3424" w:type="dxa"/>
          </w:tcPr>
          <w:p w:rsidR="00947C21" w:rsidRPr="00B2568C" w:rsidRDefault="00947C21" w:rsidP="00947C21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568C">
              <w:rPr>
                <w:rFonts w:ascii="Times New Roman" w:hAnsi="Times New Roman" w:cs="Times New Roman"/>
                <w:i/>
                <w:sz w:val="24"/>
                <w:szCs w:val="24"/>
              </w:rPr>
              <w:t>Ключевая фраза</w:t>
            </w:r>
          </w:p>
        </w:tc>
        <w:tc>
          <w:tcPr>
            <w:tcW w:w="2029" w:type="dxa"/>
          </w:tcPr>
          <w:p w:rsidR="00947C21" w:rsidRPr="00B2568C" w:rsidRDefault="00947C21" w:rsidP="00947C2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2568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Yandex</w:t>
            </w:r>
          </w:p>
        </w:tc>
        <w:tc>
          <w:tcPr>
            <w:tcW w:w="2030" w:type="dxa"/>
          </w:tcPr>
          <w:p w:rsidR="00947C21" w:rsidRPr="00B2568C" w:rsidRDefault="00947C21" w:rsidP="00947C2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2568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Google</w:t>
            </w:r>
          </w:p>
        </w:tc>
        <w:tc>
          <w:tcPr>
            <w:tcW w:w="2030" w:type="dxa"/>
          </w:tcPr>
          <w:p w:rsidR="00947C21" w:rsidRPr="00B2568C" w:rsidRDefault="00947C21" w:rsidP="00947C2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2568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Rambler</w:t>
            </w:r>
          </w:p>
        </w:tc>
      </w:tr>
      <w:tr w:rsidR="00947C21" w:rsidRPr="00B2568C" w:rsidTr="00B2568C">
        <w:trPr>
          <w:trHeight w:val="499"/>
        </w:trPr>
        <w:tc>
          <w:tcPr>
            <w:tcW w:w="3424" w:type="dxa"/>
          </w:tcPr>
          <w:p w:rsidR="00947C21" w:rsidRPr="00B2568C" w:rsidRDefault="00947C21" w:rsidP="00E9415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568C">
              <w:rPr>
                <w:rFonts w:ascii="Times New Roman" w:hAnsi="Times New Roman" w:cs="Times New Roman"/>
                <w:sz w:val="24"/>
                <w:szCs w:val="24"/>
              </w:rPr>
              <w:t>Информационные технологии в образовании</w:t>
            </w:r>
          </w:p>
        </w:tc>
        <w:tc>
          <w:tcPr>
            <w:tcW w:w="2029" w:type="dxa"/>
          </w:tcPr>
          <w:p w:rsidR="00947C21" w:rsidRPr="00B2568C" w:rsidRDefault="00947C21" w:rsidP="00E9415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0" w:type="dxa"/>
          </w:tcPr>
          <w:p w:rsidR="00947C21" w:rsidRPr="00B2568C" w:rsidRDefault="00947C21" w:rsidP="00E9415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0" w:type="dxa"/>
          </w:tcPr>
          <w:p w:rsidR="00947C21" w:rsidRPr="00B2568C" w:rsidRDefault="00947C21" w:rsidP="00E9415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7C21" w:rsidRPr="00B2568C" w:rsidTr="00B2568C">
        <w:trPr>
          <w:trHeight w:val="507"/>
        </w:trPr>
        <w:tc>
          <w:tcPr>
            <w:tcW w:w="3424" w:type="dxa"/>
          </w:tcPr>
          <w:p w:rsidR="00947C21" w:rsidRPr="00B2568C" w:rsidRDefault="00947C21" w:rsidP="00947C2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568C">
              <w:rPr>
                <w:rFonts w:ascii="Times New Roman" w:hAnsi="Times New Roman" w:cs="Times New Roman"/>
                <w:sz w:val="24"/>
                <w:szCs w:val="24"/>
              </w:rPr>
              <w:t>«Информационные технологии в образовании»</w:t>
            </w:r>
          </w:p>
        </w:tc>
        <w:tc>
          <w:tcPr>
            <w:tcW w:w="2029" w:type="dxa"/>
          </w:tcPr>
          <w:p w:rsidR="00947C21" w:rsidRPr="00B2568C" w:rsidRDefault="00947C21" w:rsidP="00E9415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0" w:type="dxa"/>
          </w:tcPr>
          <w:p w:rsidR="00947C21" w:rsidRPr="00B2568C" w:rsidRDefault="00947C21" w:rsidP="00E9415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0" w:type="dxa"/>
          </w:tcPr>
          <w:p w:rsidR="00947C21" w:rsidRPr="00B2568C" w:rsidRDefault="00947C21" w:rsidP="00E9415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7C21" w:rsidRPr="00B2568C" w:rsidTr="00B2568C">
        <w:trPr>
          <w:trHeight w:val="842"/>
        </w:trPr>
        <w:tc>
          <w:tcPr>
            <w:tcW w:w="3424" w:type="dxa"/>
          </w:tcPr>
          <w:p w:rsidR="00947C21" w:rsidRPr="00B2568C" w:rsidRDefault="00947C21" w:rsidP="00E9415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568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педагогические технологии личностно-ориентированного обучения</w:t>
            </w:r>
          </w:p>
        </w:tc>
        <w:tc>
          <w:tcPr>
            <w:tcW w:w="2029" w:type="dxa"/>
          </w:tcPr>
          <w:p w:rsidR="00947C21" w:rsidRPr="00B2568C" w:rsidRDefault="00947C21" w:rsidP="00E9415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0" w:type="dxa"/>
          </w:tcPr>
          <w:p w:rsidR="00947C21" w:rsidRPr="00B2568C" w:rsidRDefault="00947C21" w:rsidP="00E9415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0" w:type="dxa"/>
          </w:tcPr>
          <w:p w:rsidR="00947C21" w:rsidRPr="00B2568C" w:rsidRDefault="00947C21" w:rsidP="00E9415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80C4D" w:rsidRPr="00B2568C" w:rsidRDefault="00180C4D" w:rsidP="00E9415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06283" w:rsidRPr="00B2568C" w:rsidRDefault="00606283" w:rsidP="00606283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2568C">
        <w:rPr>
          <w:rFonts w:ascii="Times New Roman" w:hAnsi="Times New Roman" w:cs="Times New Roman"/>
          <w:i/>
          <w:sz w:val="24"/>
          <w:szCs w:val="24"/>
        </w:rPr>
        <w:t>Технология выполнения задания:</w:t>
      </w:r>
    </w:p>
    <w:p w:rsidR="000B3412" w:rsidRPr="00B2568C" w:rsidRDefault="000B3412" w:rsidP="006E3C4A">
      <w:pPr>
        <w:pStyle w:val="ad"/>
        <w:numPr>
          <w:ilvl w:val="0"/>
          <w:numId w:val="52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В интерфейсе начальной страницы каждой поисковой системы найти форму для поиска и строку ввода запроса. </w:t>
      </w:r>
    </w:p>
    <w:p w:rsidR="000B3412" w:rsidRPr="00B2568C" w:rsidRDefault="000B3412" w:rsidP="006E3C4A">
      <w:pPr>
        <w:pStyle w:val="ad"/>
        <w:numPr>
          <w:ilvl w:val="0"/>
          <w:numId w:val="52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Щелчком левой клавишей мыши по строке установить в ней курсор и напечатать: Информационные технологии в образовании. </w:t>
      </w:r>
    </w:p>
    <w:p w:rsidR="000B3412" w:rsidRPr="00B2568C" w:rsidRDefault="000B3412" w:rsidP="006E3C4A">
      <w:pPr>
        <w:pStyle w:val="ad"/>
        <w:numPr>
          <w:ilvl w:val="0"/>
          <w:numId w:val="52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Инициализировать процесс поиска в поисковой системе, нажав на кнопку Поиск. </w:t>
      </w:r>
    </w:p>
    <w:p w:rsidR="000B3412" w:rsidRPr="00B2568C" w:rsidRDefault="000B3412" w:rsidP="006E3C4A">
      <w:pPr>
        <w:pStyle w:val="ad"/>
        <w:numPr>
          <w:ilvl w:val="0"/>
          <w:numId w:val="52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>По результатам запроса поисковой системой будут выданы результаты.</w:t>
      </w:r>
    </w:p>
    <w:p w:rsidR="000B3412" w:rsidRPr="00B2568C" w:rsidRDefault="000B3412" w:rsidP="006E3C4A">
      <w:pPr>
        <w:pStyle w:val="ad"/>
        <w:numPr>
          <w:ilvl w:val="0"/>
          <w:numId w:val="52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Создайте текстовый документ </w:t>
      </w:r>
      <w:r w:rsidRPr="00B2568C">
        <w:rPr>
          <w:rFonts w:ascii="Times New Roman" w:hAnsi="Times New Roman" w:cs="Times New Roman"/>
          <w:sz w:val="24"/>
          <w:szCs w:val="24"/>
          <w:lang w:val="en-US" w:eastAsia="ru-RU"/>
        </w:rPr>
        <w:t>Word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B2568C">
        <w:rPr>
          <w:rFonts w:ascii="Times New Roman" w:hAnsi="Times New Roman" w:cs="Times New Roman"/>
          <w:sz w:val="24"/>
          <w:szCs w:val="24"/>
          <w:lang w:val="en-US" w:eastAsia="ru-RU"/>
        </w:rPr>
        <w:t>c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 вышеуказанной таблицей.</w:t>
      </w:r>
    </w:p>
    <w:p w:rsidR="000B3412" w:rsidRPr="00B2568C" w:rsidRDefault="000B3412" w:rsidP="006E3C4A">
      <w:pPr>
        <w:pStyle w:val="ad"/>
        <w:numPr>
          <w:ilvl w:val="0"/>
          <w:numId w:val="52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>Проанализируйте в этой таблице результаты поиска (количество, релевантность, время отклика и т.п.) каждой поисковой системы.</w:t>
      </w:r>
    </w:p>
    <w:p w:rsidR="001B7135" w:rsidRPr="00B2568C" w:rsidRDefault="001B7135" w:rsidP="006E3C4A">
      <w:pPr>
        <w:pStyle w:val="ad"/>
        <w:numPr>
          <w:ilvl w:val="0"/>
          <w:numId w:val="52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>Затем проделайте те же действия для остальных ключевых фраз таблицы.</w:t>
      </w:r>
    </w:p>
    <w:p w:rsidR="000B3412" w:rsidRPr="00B2568C" w:rsidRDefault="000B3412" w:rsidP="006E3C4A">
      <w:pPr>
        <w:pStyle w:val="ad"/>
        <w:numPr>
          <w:ilvl w:val="0"/>
          <w:numId w:val="52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Сохраните текстовый документ </w:t>
      </w:r>
      <w:r w:rsidRPr="00B2568C">
        <w:rPr>
          <w:rFonts w:ascii="Times New Roman" w:hAnsi="Times New Roman" w:cs="Times New Roman"/>
          <w:sz w:val="24"/>
          <w:szCs w:val="24"/>
          <w:lang w:val="en-US" w:eastAsia="ru-RU"/>
        </w:rPr>
        <w:t>Word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 под именем </w:t>
      </w:r>
      <w:r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>ВОПРОС_5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606283" w:rsidRPr="00B2568C" w:rsidRDefault="00606283" w:rsidP="00E9415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2568C" w:rsidRDefault="00B2568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80C4D" w:rsidRPr="00B2568C" w:rsidRDefault="00D374EE" w:rsidP="00180C4D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b/>
          <w:sz w:val="24"/>
          <w:szCs w:val="24"/>
        </w:rPr>
        <w:lastRenderedPageBreak/>
        <w:t>Задание 3</w:t>
      </w:r>
      <w:r w:rsidR="00180C4D" w:rsidRPr="00B2568C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180C4D"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>Найдите информацию в какой-либо информационно-поисковой системе (по ВАРИАНТУ)</w:t>
      </w:r>
      <w:r w:rsidR="00DB59DA"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и скопируйте ее </w:t>
      </w:r>
      <w:r w:rsidR="000B3412"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на чистую страницу в </w:t>
      </w:r>
      <w:r w:rsidR="00DB59DA"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>текстов</w:t>
      </w:r>
      <w:r w:rsidR="000B3412"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>ом</w:t>
      </w:r>
      <w:r w:rsidR="00DB59DA"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документ</w:t>
      </w:r>
      <w:r w:rsidR="000B3412"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>е</w:t>
      </w:r>
      <w:r w:rsidR="00DB59DA"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0B3412"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>ВОПРОС_5</w:t>
      </w:r>
      <w:r w:rsidR="00180C4D" w:rsidRPr="00B2568C">
        <w:rPr>
          <w:rFonts w:ascii="Times New Roman" w:hAnsi="Times New Roman" w:cs="Times New Roman"/>
          <w:b/>
          <w:sz w:val="24"/>
          <w:szCs w:val="24"/>
          <w:lang w:eastAsia="ru-RU"/>
        </w:rPr>
        <w:t>.</w:t>
      </w:r>
      <w:r w:rsidR="00180C4D" w:rsidRPr="00B2568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Варианты заданий</w:t>
      </w:r>
      <w:r w:rsidR="00414971" w:rsidRPr="00B2568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(</w:t>
      </w:r>
      <w:r w:rsidR="00414971" w:rsidRPr="00B2568C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обратите внимание</w:t>
      </w:r>
      <w:r w:rsidR="00414971" w:rsidRPr="00B2568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: по </w:t>
      </w:r>
      <w:r w:rsidR="00414971" w:rsidRPr="00B2568C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два</w:t>
      </w:r>
      <w:r w:rsidR="00414971" w:rsidRPr="00B2568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задания каждому варианту)</w:t>
      </w:r>
      <w:r w:rsidR="00180C4D" w:rsidRPr="00B2568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:</w:t>
      </w:r>
    </w:p>
    <w:p w:rsidR="00B27011" w:rsidRPr="00B2568C" w:rsidRDefault="00B27011" w:rsidP="00B2701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2568C">
        <w:rPr>
          <w:rFonts w:ascii="Times New Roman" w:hAnsi="Times New Roman" w:cs="Times New Roman"/>
          <w:i/>
          <w:sz w:val="24"/>
          <w:szCs w:val="24"/>
        </w:rPr>
        <w:t>0 вариант:</w:t>
      </w:r>
    </w:p>
    <w:p w:rsidR="00180C4D" w:rsidRPr="00B2568C" w:rsidRDefault="00180C4D" w:rsidP="00B2701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568C">
        <w:rPr>
          <w:rFonts w:ascii="Times New Roman" w:hAnsi="Times New Roman" w:cs="Times New Roman"/>
          <w:sz w:val="24"/>
          <w:szCs w:val="24"/>
        </w:rPr>
        <w:t xml:space="preserve">Найти </w:t>
      </w:r>
      <w:r w:rsidRPr="00B2568C">
        <w:rPr>
          <w:rFonts w:ascii="Times New Roman" w:hAnsi="Times New Roman" w:cs="Times New Roman"/>
          <w:bCs/>
          <w:sz w:val="24"/>
          <w:szCs w:val="24"/>
        </w:rPr>
        <w:t>информацию</w:t>
      </w:r>
      <w:r w:rsidRPr="00B2568C">
        <w:rPr>
          <w:rFonts w:ascii="Times New Roman" w:hAnsi="Times New Roman" w:cs="Times New Roman"/>
          <w:sz w:val="24"/>
          <w:szCs w:val="24"/>
        </w:rPr>
        <w:t xml:space="preserve"> о репертуаре театра </w:t>
      </w:r>
      <w:r w:rsidRPr="00B2568C">
        <w:rPr>
          <w:rFonts w:ascii="Times New Roman" w:hAnsi="Times New Roman" w:cs="Times New Roman"/>
          <w:bCs/>
          <w:sz w:val="24"/>
          <w:szCs w:val="24"/>
        </w:rPr>
        <w:t>Ленком</w:t>
      </w:r>
      <w:r w:rsidRPr="00B2568C">
        <w:rPr>
          <w:rFonts w:ascii="Times New Roman" w:hAnsi="Times New Roman" w:cs="Times New Roman"/>
          <w:sz w:val="24"/>
          <w:szCs w:val="24"/>
        </w:rPr>
        <w:t xml:space="preserve"> на текущий месяц.</w:t>
      </w:r>
    </w:p>
    <w:p w:rsidR="00180C4D" w:rsidRPr="00B2568C" w:rsidRDefault="00180C4D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Рецепт приготовления украинского борща с галушками </w:t>
      </w:r>
    </w:p>
    <w:p w:rsidR="00B27011" w:rsidRPr="00B2568C" w:rsidRDefault="00B27011" w:rsidP="00B2701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2568C">
        <w:rPr>
          <w:rFonts w:ascii="Times New Roman" w:hAnsi="Times New Roman" w:cs="Times New Roman"/>
          <w:i/>
          <w:sz w:val="24"/>
          <w:szCs w:val="24"/>
        </w:rPr>
        <w:t>1 вариант:</w:t>
      </w:r>
    </w:p>
    <w:p w:rsidR="00180C4D" w:rsidRPr="00B2568C" w:rsidRDefault="00180C4D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Какова преобладающая глубина Белого озера (Вологодская область)?</w:t>
      </w:r>
    </w:p>
    <w:p w:rsidR="00180C4D" w:rsidRPr="00B2568C" w:rsidRDefault="00180C4D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Сколько весит золотник (в граммах)?</w:t>
      </w:r>
    </w:p>
    <w:p w:rsidR="00B27011" w:rsidRPr="00B2568C" w:rsidRDefault="00B27011" w:rsidP="00B2701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2568C">
        <w:rPr>
          <w:rFonts w:ascii="Times New Roman" w:hAnsi="Times New Roman" w:cs="Times New Roman"/>
          <w:i/>
          <w:sz w:val="24"/>
          <w:szCs w:val="24"/>
        </w:rPr>
        <w:t>2 вариант:</w:t>
      </w:r>
    </w:p>
    <w:p w:rsidR="00180C4D" w:rsidRPr="00B2568C" w:rsidRDefault="00180C4D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Сколько кантонов, объединившись, создали Швейцарию?</w:t>
      </w:r>
    </w:p>
    <w:p w:rsidR="00CA768A" w:rsidRPr="00B2568C" w:rsidRDefault="00180C4D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В каком возрасте (по мнению историков) умер Тутанхамон?</w:t>
      </w:r>
    </w:p>
    <w:p w:rsidR="00B27011" w:rsidRPr="00B2568C" w:rsidRDefault="00B27011" w:rsidP="00B2701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2568C">
        <w:rPr>
          <w:rFonts w:ascii="Times New Roman" w:hAnsi="Times New Roman" w:cs="Times New Roman"/>
          <w:i/>
          <w:sz w:val="24"/>
          <w:szCs w:val="24"/>
        </w:rPr>
        <w:t>3 вариант:</w:t>
      </w:r>
    </w:p>
    <w:p w:rsidR="00CA768A" w:rsidRPr="00B2568C" w:rsidRDefault="00180C4D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Сколько куполов на соборе Василия Блаженного на Красной площади?</w:t>
      </w:r>
    </w:p>
    <w:p w:rsidR="00CA768A" w:rsidRPr="00B2568C" w:rsidRDefault="00180C4D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каком этаже в Эрмитаже висят картины импрессионистов?</w:t>
      </w:r>
    </w:p>
    <w:p w:rsidR="00B27011" w:rsidRPr="00B2568C" w:rsidRDefault="00B27011" w:rsidP="00B2701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2568C">
        <w:rPr>
          <w:rFonts w:ascii="Times New Roman" w:hAnsi="Times New Roman" w:cs="Times New Roman"/>
          <w:i/>
          <w:sz w:val="24"/>
          <w:szCs w:val="24"/>
        </w:rPr>
        <w:t>4 вариант:</w:t>
      </w:r>
    </w:p>
    <w:p w:rsidR="00CA768A" w:rsidRPr="00B2568C" w:rsidRDefault="00180C4D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означает слово “Lego”(название известной компании по производству игрушек)?</w:t>
      </w:r>
      <w:r w:rsidR="00414971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A768A" w:rsidRPr="00B2568C" w:rsidRDefault="00414971" w:rsidP="00B27011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Сколько произведений создано Софоклом?</w:t>
      </w:r>
      <w:r w:rsidRPr="00B2568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Как зовут главное божество в шумерской мифологии?</w:t>
      </w:r>
    </w:p>
    <w:p w:rsidR="00B27011" w:rsidRPr="00B2568C" w:rsidRDefault="00B27011" w:rsidP="00B2701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2568C">
        <w:rPr>
          <w:rFonts w:ascii="Times New Roman" w:hAnsi="Times New Roman" w:cs="Times New Roman"/>
          <w:i/>
          <w:sz w:val="24"/>
          <w:szCs w:val="24"/>
        </w:rPr>
        <w:t>5 вариант:</w:t>
      </w:r>
    </w:p>
    <w:p w:rsidR="00CA768A" w:rsidRPr="00B2568C" w:rsidRDefault="00CA768A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расшифровывался V.S.O.P. на коньячной этикетке? </w:t>
      </w:r>
    </w:p>
    <w:p w:rsidR="00CA768A" w:rsidRPr="00B2568C" w:rsidRDefault="00CA768A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Сколько стоил проезд в метро в феврале 95 года?</w:t>
      </w:r>
    </w:p>
    <w:p w:rsidR="00B27011" w:rsidRPr="00B2568C" w:rsidRDefault="00B27011" w:rsidP="00B2701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2568C">
        <w:rPr>
          <w:rFonts w:ascii="Times New Roman" w:hAnsi="Times New Roman" w:cs="Times New Roman"/>
          <w:i/>
          <w:sz w:val="24"/>
          <w:szCs w:val="24"/>
        </w:rPr>
        <w:t>6 вариант:</w:t>
      </w:r>
    </w:p>
    <w:p w:rsidR="00CA768A" w:rsidRPr="00B2568C" w:rsidRDefault="00CA768A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каком этаже в Эрмитаже висят картины импрессионистов? </w:t>
      </w:r>
    </w:p>
    <w:p w:rsidR="00CA768A" w:rsidRPr="00B2568C" w:rsidRDefault="00CA768A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называется денежная единица Никарагуа? </w:t>
      </w:r>
    </w:p>
    <w:p w:rsidR="00B27011" w:rsidRPr="00B2568C" w:rsidRDefault="00B27011" w:rsidP="00B2701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2568C">
        <w:rPr>
          <w:rFonts w:ascii="Times New Roman" w:hAnsi="Times New Roman" w:cs="Times New Roman"/>
          <w:i/>
          <w:sz w:val="24"/>
          <w:szCs w:val="24"/>
        </w:rPr>
        <w:t>7 вариант:</w:t>
      </w:r>
    </w:p>
    <w:p w:rsidR="00CA768A" w:rsidRPr="00B2568C" w:rsidRDefault="00414971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В каком возрасте умерла Жанна Д'Арк?</w:t>
      </w:r>
    </w:p>
    <w:p w:rsidR="00CA768A" w:rsidRPr="00B2568C" w:rsidRDefault="00CA768A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называлась и сколько весила атомная бомба, сброшенная на Хиросиму?</w:t>
      </w:r>
    </w:p>
    <w:p w:rsidR="00B27011" w:rsidRPr="00B2568C" w:rsidRDefault="00B27011" w:rsidP="00B2701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2568C">
        <w:rPr>
          <w:rFonts w:ascii="Times New Roman" w:hAnsi="Times New Roman" w:cs="Times New Roman"/>
          <w:i/>
          <w:sz w:val="24"/>
          <w:szCs w:val="24"/>
        </w:rPr>
        <w:t>8 вариант:</w:t>
      </w:r>
    </w:p>
    <w:p w:rsidR="00414971" w:rsidRPr="00B2568C" w:rsidRDefault="00414971" w:rsidP="00B27011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каком учебном заведении был придуман баскетбол? </w:t>
      </w:r>
    </w:p>
    <w:p w:rsidR="00B27011" w:rsidRPr="00B2568C" w:rsidRDefault="00B27011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Сколько раз за свою жизнь в среднем успевает моргнуть человек?</w:t>
      </w:r>
    </w:p>
    <w:p w:rsidR="00B27011" w:rsidRPr="00B2568C" w:rsidRDefault="00B27011" w:rsidP="00B2701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2568C">
        <w:rPr>
          <w:rFonts w:ascii="Times New Roman" w:hAnsi="Times New Roman" w:cs="Times New Roman"/>
          <w:i/>
          <w:sz w:val="24"/>
          <w:szCs w:val="24"/>
        </w:rPr>
        <w:t>9 вариант:</w:t>
      </w:r>
    </w:p>
    <w:p w:rsidR="00414971" w:rsidRPr="00B2568C" w:rsidRDefault="00414971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В каком году учреждена Международная Федерация Бадминтона?</w:t>
      </w:r>
    </w:p>
    <w:p w:rsidR="00414971" w:rsidRPr="00B2568C" w:rsidRDefault="00414971" w:rsidP="00B270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каком городе СССР был впервые открыт Дворец Бракосочетания? </w:t>
      </w:r>
    </w:p>
    <w:p w:rsidR="00CA768A" w:rsidRPr="00B2568C" w:rsidRDefault="00CA768A" w:rsidP="00414971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80C4D" w:rsidRPr="00B2568C" w:rsidRDefault="00180C4D" w:rsidP="00180C4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i/>
          <w:sz w:val="24"/>
          <w:szCs w:val="24"/>
          <w:lang w:eastAsia="ru-RU"/>
        </w:rPr>
        <w:t>Технология выполнения типового задания:</w:t>
      </w:r>
    </w:p>
    <w:p w:rsidR="00180C4D" w:rsidRPr="00B2568C" w:rsidRDefault="00180C4D" w:rsidP="00180C4D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>Найти биографию министра образования Российской Федерации Филиппова В.М. с помощью поисковой системы Google.</w:t>
      </w:r>
      <w:r w:rsidRPr="00B2568C">
        <w:rPr>
          <w:rFonts w:ascii="Times New Roman" w:hAnsi="Times New Roman" w:cs="Times New Roman"/>
          <w:sz w:val="24"/>
          <w:szCs w:val="24"/>
          <w:lang w:val="en-US" w:eastAsia="ru-RU"/>
        </w:rPr>
        <w:t>r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>u.</w:t>
      </w:r>
    </w:p>
    <w:p w:rsidR="00DB59DA" w:rsidRPr="00B2568C" w:rsidRDefault="00180C4D" w:rsidP="006E3C4A">
      <w:pPr>
        <w:pStyle w:val="ad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>В адресной строке набрать адрес поисковой системы http:</w:t>
      </w:r>
      <w:r w:rsidR="003E6620" w:rsidRPr="00B2568C">
        <w:rPr>
          <w:rFonts w:ascii="Times New Roman" w:hAnsi="Times New Roman" w:cs="Times New Roman"/>
          <w:sz w:val="24"/>
          <w:szCs w:val="24"/>
          <w:lang w:eastAsia="ru-RU"/>
        </w:rPr>
        <w:t>//www.google.ru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:rsidR="00DB59DA" w:rsidRPr="00B2568C" w:rsidRDefault="00180C4D" w:rsidP="006E3C4A">
      <w:pPr>
        <w:pStyle w:val="ad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В интерфейсе начальной страницы поисковой системы Google.Ru найти форму для поиска и строку ввода запроса. </w:t>
      </w:r>
    </w:p>
    <w:p w:rsidR="00DB59DA" w:rsidRPr="00B2568C" w:rsidRDefault="00180C4D" w:rsidP="006E3C4A">
      <w:pPr>
        <w:pStyle w:val="ad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Щелчком левой клавишей мыши по строке установить в ней курсор и напечатать: биография Филиппов министр. </w:t>
      </w:r>
    </w:p>
    <w:p w:rsidR="00DB59DA" w:rsidRPr="00B2568C" w:rsidRDefault="00180C4D" w:rsidP="006E3C4A">
      <w:pPr>
        <w:pStyle w:val="ad"/>
        <w:numPr>
          <w:ilvl w:val="0"/>
          <w:numId w:val="54"/>
        </w:num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Инициализировать процесс поиска в поисковой системе, нажав на кнопку Поиск в Goоgle. </w:t>
      </w:r>
    </w:p>
    <w:p w:rsidR="000B3412" w:rsidRPr="00B2568C" w:rsidRDefault="00180C4D" w:rsidP="006E3C4A">
      <w:pPr>
        <w:pStyle w:val="ad"/>
        <w:numPr>
          <w:ilvl w:val="0"/>
          <w:numId w:val="5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По результатам запроса поисковой системой Google.Ru </w:t>
      </w:r>
      <w:r w:rsidR="00947C21" w:rsidRPr="00B2568C">
        <w:rPr>
          <w:rFonts w:ascii="Times New Roman" w:hAnsi="Times New Roman" w:cs="Times New Roman"/>
          <w:sz w:val="24"/>
          <w:szCs w:val="24"/>
          <w:lang w:eastAsia="ru-RU"/>
        </w:rPr>
        <w:t>будет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 выдано </w:t>
      </w:r>
      <w:r w:rsidR="003E6620" w:rsidRPr="00B2568C">
        <w:rPr>
          <w:rFonts w:ascii="Times New Roman" w:hAnsi="Times New Roman" w:cs="Times New Roman"/>
          <w:sz w:val="24"/>
          <w:szCs w:val="24"/>
          <w:lang w:eastAsia="ru-RU"/>
        </w:rPr>
        <w:t>16200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 документ</w:t>
      </w:r>
      <w:r w:rsidR="003E6620" w:rsidRPr="00B2568C">
        <w:rPr>
          <w:rFonts w:ascii="Times New Roman" w:hAnsi="Times New Roman" w:cs="Times New Roman"/>
          <w:sz w:val="24"/>
          <w:szCs w:val="24"/>
          <w:lang w:eastAsia="ru-RU"/>
        </w:rPr>
        <w:t>ов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>, расположенных по релевантности, где первая по списку ссылка представля</w:t>
      </w:r>
      <w:r w:rsidR="00947C21" w:rsidRPr="00B2568C">
        <w:rPr>
          <w:rFonts w:ascii="Times New Roman" w:hAnsi="Times New Roman" w:cs="Times New Roman"/>
          <w:sz w:val="24"/>
          <w:szCs w:val="24"/>
          <w:lang w:eastAsia="ru-RU"/>
        </w:rPr>
        <w:t>ет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 собой точный ответ по запросу (Данные на </w:t>
      </w:r>
      <w:r w:rsidR="003E6620"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сентябрь 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>20</w:t>
      </w:r>
      <w:r w:rsidR="003E6620" w:rsidRPr="00B2568C">
        <w:rPr>
          <w:rFonts w:ascii="Times New Roman" w:hAnsi="Times New Roman" w:cs="Times New Roman"/>
          <w:sz w:val="24"/>
          <w:szCs w:val="24"/>
          <w:lang w:eastAsia="ru-RU"/>
        </w:rPr>
        <w:t>10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 года</w:t>
      </w:r>
      <w:r w:rsidR="00947C21" w:rsidRPr="00B2568C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. Ваши результаты могут быть несколько другими, поскольку информация в Интернет меняется очень быстро. </w:t>
      </w:r>
    </w:p>
    <w:p w:rsidR="000B3412" w:rsidRPr="00B2568C" w:rsidRDefault="000B3412" w:rsidP="006E3C4A">
      <w:pPr>
        <w:pStyle w:val="ad"/>
        <w:numPr>
          <w:ilvl w:val="0"/>
          <w:numId w:val="5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>Перейдите по необходимой ссылке, где имеется искомая информация.</w:t>
      </w:r>
    </w:p>
    <w:p w:rsidR="007D0381" w:rsidRPr="00B2568C" w:rsidRDefault="000B3412" w:rsidP="006E3C4A">
      <w:pPr>
        <w:pStyle w:val="ad"/>
        <w:numPr>
          <w:ilvl w:val="0"/>
          <w:numId w:val="5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68C">
        <w:rPr>
          <w:rFonts w:ascii="Times New Roman" w:hAnsi="Times New Roman" w:cs="Times New Roman"/>
          <w:sz w:val="24"/>
          <w:szCs w:val="24"/>
          <w:lang w:eastAsia="ru-RU"/>
        </w:rPr>
        <w:t>Скопируй</w:t>
      </w:r>
      <w:r w:rsidR="001B7135" w:rsidRPr="00B2568C">
        <w:rPr>
          <w:rFonts w:ascii="Times New Roman" w:hAnsi="Times New Roman" w:cs="Times New Roman"/>
          <w:sz w:val="24"/>
          <w:szCs w:val="24"/>
          <w:lang w:eastAsia="ru-RU"/>
        </w:rPr>
        <w:t>те с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B7135" w:rsidRPr="00B2568C">
        <w:rPr>
          <w:rFonts w:ascii="Times New Roman" w:hAnsi="Times New Roman" w:cs="Times New Roman"/>
          <w:sz w:val="24"/>
          <w:szCs w:val="24"/>
          <w:lang w:val="en-US" w:eastAsia="ru-RU"/>
        </w:rPr>
        <w:t>web</w:t>
      </w:r>
      <w:r w:rsidR="001B7135" w:rsidRPr="00B2568C"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Pr="00B2568C">
        <w:rPr>
          <w:rFonts w:ascii="Times New Roman" w:hAnsi="Times New Roman" w:cs="Times New Roman"/>
          <w:sz w:val="24"/>
          <w:szCs w:val="24"/>
          <w:lang w:eastAsia="ru-RU"/>
        </w:rPr>
        <w:t xml:space="preserve">страницы необходимую информацию в заранее открытый текстовый документ </w:t>
      </w:r>
      <w:r w:rsidR="007D0381" w:rsidRPr="00B2568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ВОПРОС_5</w:t>
      </w:r>
      <w:r w:rsidR="007D0381" w:rsidRPr="00B2568C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47C21" w:rsidRPr="00B2568C" w:rsidRDefault="00947C21" w:rsidP="00947C21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2568C" w:rsidRDefault="00B2568C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br w:type="page"/>
      </w:r>
    </w:p>
    <w:p w:rsidR="00CA768A" w:rsidRPr="00B24D53" w:rsidRDefault="00947C21" w:rsidP="00947C21">
      <w:pPr>
        <w:spacing w:after="0" w:line="240" w:lineRule="auto"/>
        <w:rPr>
          <w:rFonts w:ascii="Times New Roman" w:hAnsi="Times New Roman" w:cs="Times New Roman"/>
          <w:sz w:val="28"/>
          <w:szCs w:val="24"/>
          <w:lang w:eastAsia="ru-RU"/>
        </w:rPr>
      </w:pPr>
      <w:r w:rsidRPr="00B24D53">
        <w:rPr>
          <w:rFonts w:ascii="Times New Roman" w:hAnsi="Times New Roman" w:cs="Times New Roman"/>
          <w:b/>
          <w:sz w:val="28"/>
          <w:szCs w:val="24"/>
          <w:lang w:eastAsia="ru-RU"/>
        </w:rPr>
        <w:lastRenderedPageBreak/>
        <w:t xml:space="preserve">Задание 4*. Поиск </w:t>
      </w:r>
      <w:r w:rsidR="00CA768A" w:rsidRPr="00B24D53">
        <w:rPr>
          <w:rFonts w:ascii="Times New Roman" w:hAnsi="Times New Roman" w:cs="Times New Roman"/>
          <w:b/>
          <w:sz w:val="28"/>
          <w:szCs w:val="24"/>
          <w:lang w:eastAsia="ru-RU"/>
        </w:rPr>
        <w:t xml:space="preserve">файлов в хранилищах </w:t>
      </w:r>
      <w:r w:rsidRPr="00B24D53">
        <w:rPr>
          <w:rFonts w:ascii="Times New Roman" w:hAnsi="Times New Roman" w:cs="Times New Roman"/>
          <w:b/>
          <w:sz w:val="28"/>
          <w:szCs w:val="24"/>
          <w:lang w:eastAsia="ru-RU"/>
        </w:rPr>
        <w:t>сети Интернет.</w:t>
      </w:r>
      <w:r w:rsidRPr="00B24D53">
        <w:rPr>
          <w:rFonts w:ascii="Times New Roman" w:hAnsi="Times New Roman" w:cs="Times New Roman"/>
          <w:b/>
          <w:sz w:val="28"/>
          <w:szCs w:val="24"/>
          <w:lang w:eastAsia="ru-RU"/>
        </w:rPr>
        <w:br/>
      </w:r>
      <w:r w:rsidRPr="00B24D53">
        <w:rPr>
          <w:rFonts w:ascii="Times New Roman" w:hAnsi="Times New Roman" w:cs="Times New Roman"/>
          <w:sz w:val="28"/>
          <w:szCs w:val="24"/>
          <w:lang w:eastAsia="ru-RU"/>
        </w:rPr>
        <w:t>Найдите и сохраните в папку с заданиями контрольной работы</w:t>
      </w:r>
      <w:r w:rsidR="00CA768A" w:rsidRPr="00B24D53">
        <w:rPr>
          <w:rFonts w:ascii="Times New Roman" w:hAnsi="Times New Roman" w:cs="Times New Roman"/>
          <w:sz w:val="28"/>
          <w:szCs w:val="24"/>
          <w:lang w:eastAsia="ru-RU"/>
        </w:rPr>
        <w:t>:</w:t>
      </w:r>
    </w:p>
    <w:p w:rsidR="00CA768A" w:rsidRPr="00B24D53" w:rsidRDefault="00CA768A" w:rsidP="00947C21">
      <w:pPr>
        <w:spacing w:after="0" w:line="240" w:lineRule="auto"/>
        <w:rPr>
          <w:rFonts w:ascii="Times New Roman" w:hAnsi="Times New Roman" w:cs="Times New Roman"/>
          <w:i/>
          <w:sz w:val="28"/>
          <w:szCs w:val="24"/>
          <w:lang w:eastAsia="ru-RU"/>
        </w:rPr>
      </w:pPr>
      <w:r w:rsidRPr="00B24D53">
        <w:rPr>
          <w:rFonts w:ascii="Times New Roman" w:hAnsi="Times New Roman" w:cs="Times New Roman"/>
          <w:i/>
          <w:sz w:val="28"/>
          <w:szCs w:val="24"/>
          <w:lang w:eastAsia="ru-RU"/>
        </w:rPr>
        <w:t>Варианты заданий:</w:t>
      </w:r>
    </w:p>
    <w:p w:rsidR="00947C21" w:rsidRPr="00B24D53" w:rsidRDefault="00CA768A" w:rsidP="00B24D53">
      <w:pPr>
        <w:pStyle w:val="ad"/>
        <w:numPr>
          <w:ilvl w:val="0"/>
          <w:numId w:val="59"/>
        </w:numPr>
        <w:spacing w:after="0" w:line="240" w:lineRule="auto"/>
        <w:rPr>
          <w:rFonts w:ascii="Times New Roman" w:hAnsi="Times New Roman" w:cs="Times New Roman"/>
          <w:sz w:val="28"/>
          <w:szCs w:val="24"/>
          <w:lang w:eastAsia="ru-RU"/>
        </w:rPr>
      </w:pPr>
      <w:r w:rsidRPr="00B24D53">
        <w:rPr>
          <w:rFonts w:ascii="Times New Roman" w:hAnsi="Times New Roman" w:cs="Times New Roman"/>
          <w:sz w:val="28"/>
          <w:szCs w:val="24"/>
          <w:lang w:eastAsia="ru-RU"/>
        </w:rPr>
        <w:t>О</w:t>
      </w:r>
      <w:r w:rsidR="00947C21" w:rsidRPr="00B24D53">
        <w:rPr>
          <w:rFonts w:ascii="Times New Roman" w:hAnsi="Times New Roman" w:cs="Times New Roman"/>
          <w:sz w:val="28"/>
          <w:szCs w:val="24"/>
          <w:lang w:eastAsia="ru-RU"/>
        </w:rPr>
        <w:t>ди</w:t>
      </w:r>
      <w:r w:rsidRPr="00B24D53">
        <w:rPr>
          <w:rFonts w:ascii="Times New Roman" w:hAnsi="Times New Roman" w:cs="Times New Roman"/>
          <w:sz w:val="28"/>
          <w:szCs w:val="24"/>
          <w:lang w:eastAsia="ru-RU"/>
        </w:rPr>
        <w:t>н из рассказов Ивана Безродного;</w:t>
      </w:r>
    </w:p>
    <w:p w:rsidR="00CA768A" w:rsidRPr="00B24D53" w:rsidRDefault="00CA768A" w:rsidP="00B24D53">
      <w:pPr>
        <w:pStyle w:val="ad"/>
        <w:numPr>
          <w:ilvl w:val="0"/>
          <w:numId w:val="59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sz w:val="28"/>
          <w:szCs w:val="24"/>
        </w:rPr>
      </w:pPr>
      <w:r w:rsidRPr="00B24D53">
        <w:rPr>
          <w:rFonts w:ascii="Times New Roman" w:eastAsia="Calibri" w:hAnsi="Times New Roman" w:cs="Times New Roman"/>
          <w:bCs/>
          <w:iCs/>
          <w:sz w:val="28"/>
          <w:szCs w:val="24"/>
        </w:rPr>
        <w:t>Найти файл с песней “Yesterday” группы Beatles в формате mp3;</w:t>
      </w:r>
    </w:p>
    <w:p w:rsidR="00CA768A" w:rsidRPr="00B24D53" w:rsidRDefault="00CA768A" w:rsidP="00B24D53">
      <w:pPr>
        <w:pStyle w:val="ad"/>
        <w:numPr>
          <w:ilvl w:val="0"/>
          <w:numId w:val="59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sz w:val="28"/>
          <w:szCs w:val="24"/>
        </w:rPr>
      </w:pPr>
      <w:r w:rsidRPr="00B24D53">
        <w:rPr>
          <w:rFonts w:ascii="Times New Roman" w:eastAsia="Calibri" w:hAnsi="Times New Roman" w:cs="Times New Roman"/>
          <w:bCs/>
          <w:iCs/>
          <w:sz w:val="28"/>
          <w:szCs w:val="24"/>
        </w:rPr>
        <w:t>Найти файл с песней “</w:t>
      </w:r>
      <w:r w:rsidR="00B24D53">
        <w:rPr>
          <w:rFonts w:ascii="Times New Roman" w:eastAsia="Calibri" w:hAnsi="Times New Roman" w:cs="Times New Roman"/>
          <w:bCs/>
          <w:iCs/>
          <w:sz w:val="28"/>
          <w:szCs w:val="24"/>
        </w:rPr>
        <w:t>Пусть всегда будет солнце</w:t>
      </w:r>
      <w:r w:rsidRPr="00B24D53">
        <w:rPr>
          <w:rFonts w:ascii="Times New Roman" w:eastAsia="Calibri" w:hAnsi="Times New Roman" w:cs="Times New Roman"/>
          <w:bCs/>
          <w:iCs/>
          <w:sz w:val="28"/>
          <w:szCs w:val="24"/>
        </w:rPr>
        <w:t xml:space="preserve">” </w:t>
      </w:r>
      <w:r w:rsidR="00B24D53">
        <w:rPr>
          <w:rFonts w:ascii="Times New Roman" w:eastAsia="Calibri" w:hAnsi="Times New Roman" w:cs="Times New Roman"/>
          <w:bCs/>
          <w:iCs/>
          <w:sz w:val="28"/>
          <w:szCs w:val="24"/>
        </w:rPr>
        <w:t>в исполнении любого детского коллектива</w:t>
      </w:r>
      <w:r w:rsidRPr="00B24D53">
        <w:rPr>
          <w:rFonts w:ascii="Times New Roman" w:eastAsia="Calibri" w:hAnsi="Times New Roman" w:cs="Times New Roman"/>
          <w:bCs/>
          <w:iCs/>
          <w:sz w:val="28"/>
          <w:szCs w:val="24"/>
        </w:rPr>
        <w:t xml:space="preserve"> в формате mp3;</w:t>
      </w:r>
    </w:p>
    <w:p w:rsidR="00CA768A" w:rsidRPr="00B24D53" w:rsidRDefault="00CA768A" w:rsidP="00B24D53">
      <w:pPr>
        <w:pStyle w:val="ad"/>
        <w:numPr>
          <w:ilvl w:val="0"/>
          <w:numId w:val="59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sz w:val="28"/>
          <w:szCs w:val="24"/>
        </w:rPr>
      </w:pPr>
      <w:r w:rsidRPr="00B24D53">
        <w:rPr>
          <w:rFonts w:ascii="Times New Roman" w:eastAsia="Calibri" w:hAnsi="Times New Roman" w:cs="Times New Roman"/>
          <w:bCs/>
          <w:iCs/>
          <w:sz w:val="28"/>
          <w:szCs w:val="24"/>
        </w:rPr>
        <w:t>Найти игру Popcorn, которая была популярна в конце 80-х начале 90-х годов;</w:t>
      </w:r>
    </w:p>
    <w:p w:rsidR="00CA768A" w:rsidRPr="00B24D53" w:rsidRDefault="00CA768A" w:rsidP="00B24D53">
      <w:pPr>
        <w:pStyle w:val="ad"/>
        <w:numPr>
          <w:ilvl w:val="0"/>
          <w:numId w:val="59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sz w:val="28"/>
          <w:szCs w:val="24"/>
        </w:rPr>
      </w:pPr>
      <w:r w:rsidRPr="00B24D53">
        <w:rPr>
          <w:rFonts w:ascii="Times New Roman" w:eastAsia="Calibri" w:hAnsi="Times New Roman" w:cs="Times New Roman"/>
          <w:bCs/>
          <w:iCs/>
          <w:sz w:val="28"/>
          <w:szCs w:val="24"/>
        </w:rPr>
        <w:t>Найти лучшую программу, которая автоматически переключает раскладки клавиатуры;</w:t>
      </w:r>
    </w:p>
    <w:p w:rsidR="00CA768A" w:rsidRPr="00B24D53" w:rsidRDefault="00CA768A" w:rsidP="00B24D53">
      <w:pPr>
        <w:pStyle w:val="ad"/>
        <w:numPr>
          <w:ilvl w:val="0"/>
          <w:numId w:val="59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sz w:val="28"/>
          <w:szCs w:val="24"/>
        </w:rPr>
      </w:pPr>
      <w:r w:rsidRPr="00B24D53">
        <w:rPr>
          <w:rFonts w:ascii="Times New Roman" w:eastAsia="Calibri" w:hAnsi="Times New Roman" w:cs="Times New Roman"/>
          <w:bCs/>
          <w:iCs/>
          <w:sz w:val="28"/>
          <w:szCs w:val="24"/>
        </w:rPr>
        <w:t>Найти обычный почтовый адрес и номер телефона любимой голливудской звезды;</w:t>
      </w:r>
    </w:p>
    <w:p w:rsidR="00CA768A" w:rsidRPr="00B24D53" w:rsidRDefault="00CA768A" w:rsidP="00B24D53">
      <w:pPr>
        <w:pStyle w:val="ad"/>
        <w:numPr>
          <w:ilvl w:val="0"/>
          <w:numId w:val="59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sz w:val="28"/>
          <w:szCs w:val="24"/>
        </w:rPr>
      </w:pPr>
      <w:r w:rsidRPr="00B24D53">
        <w:rPr>
          <w:rFonts w:ascii="Times New Roman" w:eastAsia="Calibri" w:hAnsi="Times New Roman" w:cs="Times New Roman"/>
          <w:bCs/>
          <w:iCs/>
          <w:sz w:val="28"/>
          <w:szCs w:val="24"/>
        </w:rPr>
        <w:t>Найти обычный почтовый адрес любимой российской звезды (актер, певец, политик и др. известная личность);</w:t>
      </w:r>
    </w:p>
    <w:p w:rsidR="00CA768A" w:rsidRPr="00B24D53" w:rsidRDefault="00CA768A" w:rsidP="00B24D53">
      <w:pPr>
        <w:pStyle w:val="ad"/>
        <w:numPr>
          <w:ilvl w:val="0"/>
          <w:numId w:val="59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sz w:val="28"/>
          <w:szCs w:val="24"/>
        </w:rPr>
      </w:pPr>
      <w:r w:rsidRPr="00B24D53">
        <w:rPr>
          <w:rFonts w:ascii="Times New Roman" w:eastAsia="Calibri" w:hAnsi="Times New Roman" w:cs="Times New Roman"/>
          <w:bCs/>
          <w:iCs/>
          <w:sz w:val="28"/>
          <w:szCs w:val="24"/>
        </w:rPr>
        <w:t>Найти фотографию детеныша дельфина;</w:t>
      </w:r>
    </w:p>
    <w:p w:rsidR="00CA768A" w:rsidRPr="00B24D53" w:rsidRDefault="00CA768A" w:rsidP="00B24D53">
      <w:pPr>
        <w:pStyle w:val="ad"/>
        <w:numPr>
          <w:ilvl w:val="0"/>
          <w:numId w:val="59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sz w:val="28"/>
          <w:szCs w:val="24"/>
        </w:rPr>
      </w:pPr>
      <w:r w:rsidRPr="00B24D53">
        <w:rPr>
          <w:rFonts w:ascii="Times New Roman" w:eastAsia="Calibri" w:hAnsi="Times New Roman" w:cs="Times New Roman"/>
          <w:bCs/>
          <w:iCs/>
          <w:sz w:val="28"/>
          <w:szCs w:val="24"/>
        </w:rPr>
        <w:t>Найти файл программы для создания шрифтов;</w:t>
      </w:r>
    </w:p>
    <w:p w:rsidR="00CA768A" w:rsidRPr="00B24D53" w:rsidRDefault="00CA768A" w:rsidP="00B24D53">
      <w:pPr>
        <w:pStyle w:val="ad"/>
        <w:numPr>
          <w:ilvl w:val="0"/>
          <w:numId w:val="59"/>
        </w:numPr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sz w:val="28"/>
          <w:szCs w:val="24"/>
        </w:rPr>
      </w:pPr>
      <w:r w:rsidRPr="00B24D53">
        <w:rPr>
          <w:rFonts w:ascii="Times New Roman" w:eastAsia="Calibri" w:hAnsi="Times New Roman" w:cs="Times New Roman"/>
          <w:bCs/>
          <w:iCs/>
          <w:sz w:val="28"/>
          <w:szCs w:val="24"/>
        </w:rPr>
        <w:t>Найти файл программы для интерактивного общения.</w:t>
      </w:r>
    </w:p>
    <w:p w:rsidR="00CA768A" w:rsidRPr="00B24D53" w:rsidRDefault="00CA768A" w:rsidP="00947C21">
      <w:pPr>
        <w:spacing w:after="0" w:line="240" w:lineRule="auto"/>
        <w:rPr>
          <w:rFonts w:ascii="Times New Roman" w:hAnsi="Times New Roman" w:cs="Times New Roman"/>
          <w:sz w:val="28"/>
          <w:szCs w:val="24"/>
          <w:lang w:eastAsia="ru-RU"/>
        </w:rPr>
      </w:pPr>
    </w:p>
    <w:p w:rsidR="00947C21" w:rsidRPr="00B24D53" w:rsidRDefault="007D0381" w:rsidP="00947C21">
      <w:pPr>
        <w:spacing w:after="0" w:line="240" w:lineRule="auto"/>
        <w:rPr>
          <w:rFonts w:ascii="Times New Roman" w:hAnsi="Times New Roman" w:cs="Times New Roman"/>
          <w:i/>
          <w:sz w:val="28"/>
          <w:szCs w:val="24"/>
          <w:lang w:eastAsia="ru-RU"/>
        </w:rPr>
      </w:pPr>
      <w:r w:rsidRPr="00B24D53">
        <w:rPr>
          <w:rFonts w:ascii="Times New Roman" w:hAnsi="Times New Roman" w:cs="Times New Roman"/>
          <w:i/>
          <w:sz w:val="28"/>
          <w:szCs w:val="24"/>
          <w:lang w:eastAsia="ru-RU"/>
        </w:rPr>
        <w:t xml:space="preserve">Технология выполнения </w:t>
      </w:r>
      <w:r w:rsidR="00CA768A" w:rsidRPr="00B24D53">
        <w:rPr>
          <w:rFonts w:ascii="Times New Roman" w:hAnsi="Times New Roman" w:cs="Times New Roman"/>
          <w:i/>
          <w:sz w:val="28"/>
          <w:szCs w:val="24"/>
          <w:lang w:eastAsia="ru-RU"/>
        </w:rPr>
        <w:t xml:space="preserve">типового </w:t>
      </w:r>
      <w:r w:rsidRPr="00B24D53">
        <w:rPr>
          <w:rFonts w:ascii="Times New Roman" w:hAnsi="Times New Roman" w:cs="Times New Roman"/>
          <w:i/>
          <w:sz w:val="28"/>
          <w:szCs w:val="24"/>
          <w:lang w:eastAsia="ru-RU"/>
        </w:rPr>
        <w:t>задания</w:t>
      </w:r>
      <w:r w:rsidR="00947C21" w:rsidRPr="00B24D53">
        <w:rPr>
          <w:rFonts w:ascii="Times New Roman" w:hAnsi="Times New Roman" w:cs="Times New Roman"/>
          <w:i/>
          <w:sz w:val="28"/>
          <w:szCs w:val="24"/>
          <w:lang w:eastAsia="ru-RU"/>
        </w:rPr>
        <w:t xml:space="preserve">: </w:t>
      </w:r>
    </w:p>
    <w:p w:rsidR="00947C21" w:rsidRPr="00B24D53" w:rsidRDefault="00947C21" w:rsidP="006E3C4A">
      <w:pPr>
        <w:pStyle w:val="ad"/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8"/>
          <w:szCs w:val="24"/>
          <w:lang w:eastAsia="ru-RU"/>
        </w:rPr>
      </w:pPr>
      <w:r w:rsidRPr="00B24D53">
        <w:rPr>
          <w:rFonts w:ascii="Times New Roman" w:hAnsi="Times New Roman" w:cs="Times New Roman"/>
          <w:sz w:val="28"/>
          <w:szCs w:val="24"/>
          <w:lang w:eastAsia="ru-RU"/>
        </w:rPr>
        <w:t xml:space="preserve">Запустить обозреватель MS Internet Explorer. </w:t>
      </w:r>
    </w:p>
    <w:p w:rsidR="007D0381" w:rsidRPr="00B24D53" w:rsidRDefault="00947C21" w:rsidP="006E3C4A">
      <w:pPr>
        <w:pStyle w:val="ad"/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8"/>
          <w:szCs w:val="24"/>
          <w:lang w:eastAsia="ru-RU"/>
        </w:rPr>
      </w:pPr>
      <w:r w:rsidRPr="00B24D53">
        <w:rPr>
          <w:rFonts w:ascii="Times New Roman" w:hAnsi="Times New Roman" w:cs="Times New Roman"/>
          <w:sz w:val="28"/>
          <w:szCs w:val="24"/>
          <w:lang w:eastAsia="ru-RU"/>
        </w:rPr>
        <w:t xml:space="preserve">В адресной строке набрать адрес архива файлов Курчатовского института </w:t>
      </w:r>
      <w:r w:rsidR="007D0381" w:rsidRPr="00B24D53">
        <w:rPr>
          <w:rFonts w:ascii="Times New Roman" w:hAnsi="Times New Roman" w:cs="Times New Roman"/>
          <w:sz w:val="28"/>
          <w:szCs w:val="24"/>
          <w:lang w:eastAsia="ru-RU"/>
        </w:rPr>
        <w:t xml:space="preserve"> </w:t>
      </w:r>
      <w:r w:rsidRPr="00B24D53">
        <w:rPr>
          <w:rFonts w:ascii="Times New Roman" w:hAnsi="Times New Roman" w:cs="Times New Roman"/>
          <w:sz w:val="28"/>
          <w:szCs w:val="24"/>
          <w:lang w:eastAsia="ru-RU"/>
        </w:rPr>
        <w:t xml:space="preserve">http://www.kiarchive.ru и инициализировать процесс загрузки ресурса. </w:t>
      </w:r>
      <w:r w:rsidR="007D0381" w:rsidRPr="00B24D53">
        <w:rPr>
          <w:rFonts w:ascii="Times New Roman" w:hAnsi="Times New Roman" w:cs="Times New Roman"/>
          <w:sz w:val="28"/>
          <w:szCs w:val="24"/>
          <w:lang w:eastAsia="ru-RU"/>
        </w:rPr>
        <w:t xml:space="preserve">(или любое другое хранилище файлов </w:t>
      </w:r>
      <w:r w:rsidR="007D0381" w:rsidRPr="00B24D53">
        <w:rPr>
          <w:rFonts w:ascii="Times New Roman" w:hAnsi="Times New Roman" w:cs="Times New Roman"/>
          <w:sz w:val="28"/>
          <w:szCs w:val="24"/>
          <w:lang w:val="en-US" w:eastAsia="ru-RU"/>
        </w:rPr>
        <w:t>files</w:t>
      </w:r>
      <w:r w:rsidR="007D0381" w:rsidRPr="00B24D53">
        <w:rPr>
          <w:rFonts w:ascii="Times New Roman" w:hAnsi="Times New Roman" w:cs="Times New Roman"/>
          <w:sz w:val="28"/>
          <w:szCs w:val="24"/>
          <w:lang w:eastAsia="ru-RU"/>
        </w:rPr>
        <w:t>.</w:t>
      </w:r>
      <w:r w:rsidR="007D0381" w:rsidRPr="00B24D53">
        <w:rPr>
          <w:rFonts w:ascii="Times New Roman" w:hAnsi="Times New Roman" w:cs="Times New Roman"/>
          <w:sz w:val="28"/>
          <w:szCs w:val="24"/>
          <w:lang w:val="en-US" w:eastAsia="ru-RU"/>
        </w:rPr>
        <w:t>ru</w:t>
      </w:r>
      <w:r w:rsidR="007D0381" w:rsidRPr="00B24D53">
        <w:rPr>
          <w:rFonts w:ascii="Times New Roman" w:hAnsi="Times New Roman" w:cs="Times New Roman"/>
          <w:sz w:val="28"/>
          <w:szCs w:val="24"/>
          <w:lang w:eastAsia="ru-RU"/>
        </w:rPr>
        <w:t xml:space="preserve"> например). </w:t>
      </w:r>
    </w:p>
    <w:p w:rsidR="007D0381" w:rsidRPr="00B24D53" w:rsidRDefault="00947C21" w:rsidP="006E3C4A">
      <w:pPr>
        <w:pStyle w:val="ad"/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8"/>
          <w:szCs w:val="24"/>
          <w:lang w:eastAsia="ru-RU"/>
        </w:rPr>
      </w:pPr>
      <w:r w:rsidRPr="00B24D53">
        <w:rPr>
          <w:rFonts w:ascii="Times New Roman" w:hAnsi="Times New Roman" w:cs="Times New Roman"/>
          <w:sz w:val="28"/>
          <w:szCs w:val="24"/>
          <w:lang w:eastAsia="ru-RU"/>
        </w:rPr>
        <w:t xml:space="preserve">По рубрикатору перейти в раздел Электронная библиотека. В разделе Электронная библиотека открыть папку Arkanar (ассоциация молодых писателей). </w:t>
      </w:r>
    </w:p>
    <w:p w:rsidR="007D0381" w:rsidRPr="00B24D53" w:rsidRDefault="00947C21" w:rsidP="006E3C4A">
      <w:pPr>
        <w:pStyle w:val="ad"/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8"/>
          <w:szCs w:val="24"/>
          <w:lang w:eastAsia="ru-RU"/>
        </w:rPr>
      </w:pPr>
      <w:r w:rsidRPr="00B24D53">
        <w:rPr>
          <w:rFonts w:ascii="Times New Roman" w:hAnsi="Times New Roman" w:cs="Times New Roman"/>
          <w:sz w:val="28"/>
          <w:szCs w:val="24"/>
          <w:lang w:eastAsia="ru-RU"/>
        </w:rPr>
        <w:t xml:space="preserve">В папке выбрать раздел Творчество Ивана Безродного. </w:t>
      </w:r>
    </w:p>
    <w:p w:rsidR="007D0381" w:rsidRPr="00B24D53" w:rsidRDefault="00947C21" w:rsidP="006E3C4A">
      <w:pPr>
        <w:pStyle w:val="ad"/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8"/>
          <w:szCs w:val="24"/>
          <w:lang w:eastAsia="ru-RU"/>
        </w:rPr>
      </w:pPr>
      <w:r w:rsidRPr="00B24D53">
        <w:rPr>
          <w:rFonts w:ascii="Times New Roman" w:hAnsi="Times New Roman" w:cs="Times New Roman"/>
          <w:sz w:val="28"/>
          <w:szCs w:val="24"/>
          <w:lang w:eastAsia="ru-RU"/>
        </w:rPr>
        <w:t>Просмотреть названия представленных работ и выбрать подходящую.</w:t>
      </w:r>
    </w:p>
    <w:p w:rsidR="007D0381" w:rsidRPr="00B24D53" w:rsidRDefault="00947C21" w:rsidP="006E3C4A">
      <w:pPr>
        <w:pStyle w:val="ad"/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8"/>
          <w:szCs w:val="24"/>
          <w:lang w:eastAsia="ru-RU"/>
        </w:rPr>
      </w:pPr>
      <w:r w:rsidRPr="00B24D53">
        <w:rPr>
          <w:rFonts w:ascii="Times New Roman" w:hAnsi="Times New Roman" w:cs="Times New Roman"/>
          <w:sz w:val="28"/>
          <w:szCs w:val="24"/>
          <w:lang w:eastAsia="ru-RU"/>
        </w:rPr>
        <w:t xml:space="preserve">Щёлкнуть мышью по ссылке с названием архивного файла (heaven.zip, Рай на земле). </w:t>
      </w:r>
    </w:p>
    <w:p w:rsidR="007D0381" w:rsidRPr="00B24D53" w:rsidRDefault="00947C21" w:rsidP="006E3C4A">
      <w:pPr>
        <w:pStyle w:val="ad"/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8"/>
          <w:szCs w:val="24"/>
          <w:lang w:eastAsia="ru-RU"/>
        </w:rPr>
      </w:pPr>
      <w:r w:rsidRPr="00B24D53">
        <w:rPr>
          <w:rFonts w:ascii="Times New Roman" w:hAnsi="Times New Roman" w:cs="Times New Roman"/>
          <w:sz w:val="28"/>
          <w:szCs w:val="24"/>
          <w:lang w:eastAsia="ru-RU"/>
        </w:rPr>
        <w:t xml:space="preserve">В появившемся окне Загрузка файла нажать кнопку Открыть. В окне архиватора, открывшемся после загрузки файла, вы можете увидеть название файла. </w:t>
      </w:r>
    </w:p>
    <w:p w:rsidR="00947C21" w:rsidRPr="00B24D53" w:rsidRDefault="00947C21" w:rsidP="006E3C4A">
      <w:pPr>
        <w:pStyle w:val="ad"/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8"/>
          <w:szCs w:val="24"/>
          <w:lang w:eastAsia="ru-RU"/>
        </w:rPr>
      </w:pPr>
      <w:r w:rsidRPr="00B24D53">
        <w:rPr>
          <w:rFonts w:ascii="Times New Roman" w:hAnsi="Times New Roman" w:cs="Times New Roman"/>
          <w:sz w:val="28"/>
          <w:szCs w:val="24"/>
          <w:lang w:eastAsia="ru-RU"/>
        </w:rPr>
        <w:t>Разверните файл для прочтения двойным щелчком мыши по его названию. Просмотреть файл и при необходимости сохранить на локальном диске, выполнив команду Файл - Сохранить как</w:t>
      </w:r>
      <w:r w:rsidR="007D0381" w:rsidRPr="00B24D53">
        <w:rPr>
          <w:rFonts w:ascii="Times New Roman" w:hAnsi="Times New Roman" w:cs="Times New Roman"/>
          <w:sz w:val="28"/>
          <w:szCs w:val="24"/>
          <w:lang w:eastAsia="ru-RU"/>
        </w:rPr>
        <w:sym w:font="Symbol" w:char="F0AE"/>
      </w:r>
      <w:r w:rsidR="007D0381" w:rsidRPr="00B24D53">
        <w:rPr>
          <w:rFonts w:ascii="Times New Roman" w:hAnsi="Times New Roman" w:cs="Times New Roman"/>
          <w:b/>
          <w:sz w:val="28"/>
          <w:szCs w:val="24"/>
          <w:lang w:eastAsia="ru-RU"/>
        </w:rPr>
        <w:t>Задание4_Вопрос_5</w:t>
      </w:r>
      <w:r w:rsidRPr="00B24D53">
        <w:rPr>
          <w:rFonts w:ascii="Times New Roman" w:hAnsi="Times New Roman" w:cs="Times New Roman"/>
          <w:sz w:val="28"/>
          <w:szCs w:val="24"/>
          <w:lang w:eastAsia="ru-RU"/>
        </w:rPr>
        <w:t xml:space="preserve">. В окне сохранения не забудьте выбрать имя папки, в которую следует поместить файл. </w:t>
      </w:r>
    </w:p>
    <w:p w:rsidR="00D374EE" w:rsidRPr="00B2568C" w:rsidRDefault="00D374EE" w:rsidP="00E9415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94151" w:rsidRPr="00B2568C" w:rsidRDefault="00E94151" w:rsidP="00636C5C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180C4D" w:rsidRPr="00B2568C" w:rsidRDefault="00180C4D" w:rsidP="00180C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180C4D" w:rsidRPr="00B2568C" w:rsidSect="00F527CF">
      <w:type w:val="continuous"/>
      <w:pgSz w:w="11906" w:h="16838"/>
      <w:pgMar w:top="851" w:right="851" w:bottom="851" w:left="851" w:header="170" w:footer="17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B5262" w:rsidRDefault="000B5262" w:rsidP="008B1BA2">
      <w:pPr>
        <w:spacing w:after="0" w:line="240" w:lineRule="auto"/>
      </w:pPr>
      <w:r>
        <w:separator/>
      </w:r>
    </w:p>
  </w:endnote>
  <w:endnote w:type="continuationSeparator" w:id="1">
    <w:p w:rsidR="000B5262" w:rsidRDefault="000B5262" w:rsidP="008B1B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tarSymbol">
    <w:altName w:val="Arial Unicode MS"/>
    <w:charset w:val="CC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147230"/>
      <w:docPartObj>
        <w:docPartGallery w:val="Page Numbers (Bottom of Page)"/>
        <w:docPartUnique/>
      </w:docPartObj>
    </w:sdtPr>
    <w:sdtContent>
      <w:p w:rsidR="00726F98" w:rsidRDefault="008F2B10" w:rsidP="00474891">
        <w:pPr>
          <w:pStyle w:val="a7"/>
          <w:jc w:val="center"/>
        </w:pPr>
        <w:fldSimple w:instr=" PAGE   \* MERGEFORMAT ">
          <w:r w:rsidR="00946E65">
            <w:rPr>
              <w:noProof/>
            </w:rPr>
            <w:t>2</w:t>
          </w:r>
        </w:fldSimple>
      </w:p>
    </w:sdtContent>
  </w:sdt>
  <w:p w:rsidR="00726F98" w:rsidRDefault="00726F98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B5262" w:rsidRDefault="000B5262" w:rsidP="008B1BA2">
      <w:pPr>
        <w:spacing w:after="0" w:line="240" w:lineRule="auto"/>
      </w:pPr>
      <w:r>
        <w:separator/>
      </w:r>
    </w:p>
  </w:footnote>
  <w:footnote w:type="continuationSeparator" w:id="1">
    <w:p w:rsidR="000B5262" w:rsidRDefault="000B5262" w:rsidP="008B1BA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6F98" w:rsidRPr="00AE422E" w:rsidRDefault="00C7558E">
    <w:pPr>
      <w:pStyle w:val="a5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b/>
        <w:sz w:val="16"/>
        <w:szCs w:val="16"/>
      </w:rPr>
    </w:pPr>
    <w:r>
      <w:rPr>
        <w:rFonts w:asciiTheme="majorHAnsi" w:eastAsiaTheme="majorEastAsia" w:hAnsiTheme="majorHAnsi" w:cstheme="majorBidi"/>
        <w:b/>
        <w:sz w:val="16"/>
        <w:szCs w:val="16"/>
      </w:rPr>
      <w:t>ГАПОУ СО «Энгельсский колледж профессиональных технологий!</w:t>
    </w:r>
  </w:p>
  <w:p w:rsidR="00726F98" w:rsidRDefault="00726F98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">
    <w:nsid w:val="00000002"/>
    <w:multiLevelType w:val="multilevel"/>
    <w:tmpl w:val="AD146E4E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2">
    <w:nsid w:val="00000003"/>
    <w:multiLevelType w:val="singleLevel"/>
    <w:tmpl w:val="00000003"/>
    <w:name w:val="WW8Num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3">
    <w:nsid w:val="00000008"/>
    <w:multiLevelType w:val="multilevel"/>
    <w:tmpl w:val="00000008"/>
    <w:name w:val="WW8Num14"/>
    <w:lvl w:ilvl="0">
      <w:start w:val="1"/>
      <w:numFmt w:val="decimal"/>
      <w:lvlText w:val="%1."/>
      <w:lvlJc w:val="left"/>
      <w:pPr>
        <w:tabs>
          <w:tab w:val="num" w:pos="705"/>
        </w:tabs>
        <w:ind w:left="705" w:hanging="705"/>
      </w:p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4">
    <w:nsid w:val="0000000A"/>
    <w:multiLevelType w:val="multilevel"/>
    <w:tmpl w:val="0000000A"/>
    <w:name w:val="WW8Num1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720"/>
      </w:pPr>
    </w:lvl>
    <w:lvl w:ilvl="2">
      <w:start w:val="1"/>
      <w:numFmt w:val="decimal"/>
      <w:lvlText w:val="%1.%2.%3."/>
      <w:lvlJc w:val="left"/>
      <w:pPr>
        <w:tabs>
          <w:tab w:val="num" w:pos="1080"/>
        </w:tabs>
        <w:ind w:left="1080" w:hanging="720"/>
      </w:pPr>
    </w:lvl>
    <w:lvl w:ilvl="3">
      <w:start w:val="1"/>
      <w:numFmt w:val="decimal"/>
      <w:lvlText w:val="%1.%2.%3.%4."/>
      <w:lvlJc w:val="left"/>
      <w:pPr>
        <w:tabs>
          <w:tab w:val="num" w:pos="1440"/>
        </w:tabs>
        <w:ind w:left="1440" w:hanging="1080"/>
      </w:pPr>
    </w:lvl>
    <w:lvl w:ilvl="4">
      <w:start w:val="1"/>
      <w:numFmt w:val="decimal"/>
      <w:lvlText w:val="%1.%2.%3.%4.%5."/>
      <w:lvlJc w:val="left"/>
      <w:pPr>
        <w:tabs>
          <w:tab w:val="num" w:pos="1440"/>
        </w:tabs>
        <w:ind w:left="1440" w:hanging="1080"/>
      </w:pPr>
    </w:lvl>
    <w:lvl w:ilvl="5">
      <w:start w:val="1"/>
      <w:numFmt w:val="decimal"/>
      <w:lvlText w:val="%1.%2.%3.%4.%5.%6."/>
      <w:lvlJc w:val="left"/>
      <w:pPr>
        <w:tabs>
          <w:tab w:val="num" w:pos="1800"/>
        </w:tabs>
        <w:ind w:left="180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2160"/>
        </w:tabs>
        <w:ind w:left="216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2160"/>
        </w:tabs>
        <w:ind w:left="216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520"/>
        </w:tabs>
        <w:ind w:left="2520" w:hanging="2160"/>
      </w:pPr>
    </w:lvl>
  </w:abstractNum>
  <w:abstractNum w:abstractNumId="5">
    <w:nsid w:val="09A77AAE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9AE0C1F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B335DC7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C8A48F5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9">
    <w:nsid w:val="11B6339B"/>
    <w:multiLevelType w:val="hybridMultilevel"/>
    <w:tmpl w:val="949CB9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3124D24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1">
    <w:nsid w:val="174D116A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76648CB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3">
    <w:nsid w:val="1B9026D3"/>
    <w:multiLevelType w:val="multilevel"/>
    <w:tmpl w:val="690EAC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61D5E86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5">
    <w:nsid w:val="27D8324A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83B1790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7">
    <w:nsid w:val="2A8E45EF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AE71A47"/>
    <w:multiLevelType w:val="multilevel"/>
    <w:tmpl w:val="ACF48E78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9">
    <w:nsid w:val="2BA22134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BCD16B1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21">
    <w:nsid w:val="2CCE1AC4"/>
    <w:multiLevelType w:val="hybridMultilevel"/>
    <w:tmpl w:val="1020F74E"/>
    <w:lvl w:ilvl="0" w:tplc="FE58FCFE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E523B06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23">
    <w:nsid w:val="30170DB1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24">
    <w:nsid w:val="30C23D38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6B86FF8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26">
    <w:nsid w:val="3702073D"/>
    <w:multiLevelType w:val="multilevel"/>
    <w:tmpl w:val="AE6018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3847469B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28">
    <w:nsid w:val="38E56B7B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9D26786"/>
    <w:multiLevelType w:val="hybridMultilevel"/>
    <w:tmpl w:val="715C3E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9F072D4"/>
    <w:multiLevelType w:val="hybridMultilevel"/>
    <w:tmpl w:val="22E63768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3D3A231E"/>
    <w:multiLevelType w:val="multilevel"/>
    <w:tmpl w:val="BC8490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3D720322"/>
    <w:multiLevelType w:val="hybridMultilevel"/>
    <w:tmpl w:val="1020F74E"/>
    <w:lvl w:ilvl="0" w:tplc="FE58FCFE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3DFD65F5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42980208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35">
    <w:nsid w:val="43560B2A"/>
    <w:multiLevelType w:val="hybridMultilevel"/>
    <w:tmpl w:val="EB5603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45CA1B57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37">
    <w:nsid w:val="49FF0699"/>
    <w:multiLevelType w:val="multilevel"/>
    <w:tmpl w:val="76B80C0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38">
    <w:nsid w:val="50C8481B"/>
    <w:multiLevelType w:val="multilevel"/>
    <w:tmpl w:val="0DF840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554A3B8F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40">
    <w:nsid w:val="57034B70"/>
    <w:multiLevelType w:val="hybridMultilevel"/>
    <w:tmpl w:val="B3240D8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587E2C66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42">
    <w:nsid w:val="5AA66C28"/>
    <w:multiLevelType w:val="hybridMultilevel"/>
    <w:tmpl w:val="EB5603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5DB52E52"/>
    <w:multiLevelType w:val="hybridMultilevel"/>
    <w:tmpl w:val="0B8EA7D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63132AD7"/>
    <w:multiLevelType w:val="hybridMultilevel"/>
    <w:tmpl w:val="38E4E80E"/>
    <w:lvl w:ilvl="0" w:tplc="5B1EF740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635D2BD9"/>
    <w:multiLevelType w:val="multilevel"/>
    <w:tmpl w:val="079667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>
    <w:nsid w:val="642B1DAF"/>
    <w:multiLevelType w:val="hybridMultilevel"/>
    <w:tmpl w:val="EEE21A76"/>
    <w:lvl w:ilvl="0" w:tplc="26BC423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6CC803D7"/>
    <w:multiLevelType w:val="hybridMultilevel"/>
    <w:tmpl w:val="715C3E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6CCA3FB8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6D4D7A9A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50">
    <w:nsid w:val="706E7107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71081BCC"/>
    <w:multiLevelType w:val="hybridMultilevel"/>
    <w:tmpl w:val="38E4E80E"/>
    <w:lvl w:ilvl="0" w:tplc="5B1EF740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71452B81"/>
    <w:multiLevelType w:val="multilevel"/>
    <w:tmpl w:val="4844B8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73C8123E"/>
    <w:multiLevelType w:val="multilevel"/>
    <w:tmpl w:val="069834E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75797DE9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76933E47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76D10B49"/>
    <w:multiLevelType w:val="hybridMultilevel"/>
    <w:tmpl w:val="96C6D51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778458BB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58">
    <w:nsid w:val="77E135B8"/>
    <w:multiLevelType w:val="multilevel"/>
    <w:tmpl w:val="9060292C"/>
    <w:lvl w:ilvl="0"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59">
    <w:nsid w:val="7C312738"/>
    <w:multiLevelType w:val="hybridMultilevel"/>
    <w:tmpl w:val="35B49C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7C633C88"/>
    <w:multiLevelType w:val="hybridMultilevel"/>
    <w:tmpl w:val="37645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7D9816A3"/>
    <w:multiLevelType w:val="multilevel"/>
    <w:tmpl w:val="5B785CB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62">
    <w:nsid w:val="7FB525F3"/>
    <w:multiLevelType w:val="hybridMultilevel"/>
    <w:tmpl w:val="17E64A7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5"/>
  </w:num>
  <w:num w:numId="2">
    <w:abstractNumId w:val="58"/>
  </w:num>
  <w:num w:numId="3">
    <w:abstractNumId w:val="13"/>
  </w:num>
  <w:num w:numId="4">
    <w:abstractNumId w:val="31"/>
  </w:num>
  <w:num w:numId="5">
    <w:abstractNumId w:val="26"/>
  </w:num>
  <w:num w:numId="6">
    <w:abstractNumId w:val="53"/>
  </w:num>
  <w:num w:numId="7">
    <w:abstractNumId w:val="49"/>
  </w:num>
  <w:num w:numId="8">
    <w:abstractNumId w:val="62"/>
  </w:num>
  <w:num w:numId="9">
    <w:abstractNumId w:val="50"/>
  </w:num>
  <w:num w:numId="10">
    <w:abstractNumId w:val="55"/>
  </w:num>
  <w:num w:numId="11">
    <w:abstractNumId w:val="14"/>
  </w:num>
  <w:num w:numId="12">
    <w:abstractNumId w:val="9"/>
  </w:num>
  <w:num w:numId="13">
    <w:abstractNumId w:val="34"/>
  </w:num>
  <w:num w:numId="14">
    <w:abstractNumId w:val="18"/>
  </w:num>
  <w:num w:numId="15">
    <w:abstractNumId w:val="37"/>
  </w:num>
  <w:num w:numId="16">
    <w:abstractNumId w:val="11"/>
  </w:num>
  <w:num w:numId="17">
    <w:abstractNumId w:val="39"/>
  </w:num>
  <w:num w:numId="18">
    <w:abstractNumId w:val="15"/>
  </w:num>
  <w:num w:numId="19">
    <w:abstractNumId w:val="61"/>
  </w:num>
  <w:num w:numId="20">
    <w:abstractNumId w:val="6"/>
  </w:num>
  <w:num w:numId="21">
    <w:abstractNumId w:val="25"/>
  </w:num>
  <w:num w:numId="22">
    <w:abstractNumId w:val="60"/>
  </w:num>
  <w:num w:numId="23">
    <w:abstractNumId w:val="48"/>
  </w:num>
  <w:num w:numId="24">
    <w:abstractNumId w:val="28"/>
  </w:num>
  <w:num w:numId="25">
    <w:abstractNumId w:val="16"/>
  </w:num>
  <w:num w:numId="26">
    <w:abstractNumId w:val="24"/>
  </w:num>
  <w:num w:numId="27">
    <w:abstractNumId w:val="41"/>
  </w:num>
  <w:num w:numId="28">
    <w:abstractNumId w:val="54"/>
  </w:num>
  <w:num w:numId="29">
    <w:abstractNumId w:val="27"/>
  </w:num>
  <w:num w:numId="30">
    <w:abstractNumId w:val="7"/>
  </w:num>
  <w:num w:numId="31">
    <w:abstractNumId w:val="57"/>
  </w:num>
  <w:num w:numId="32">
    <w:abstractNumId w:val="33"/>
  </w:num>
  <w:num w:numId="33">
    <w:abstractNumId w:val="36"/>
  </w:num>
  <w:num w:numId="34">
    <w:abstractNumId w:val="5"/>
  </w:num>
  <w:num w:numId="35">
    <w:abstractNumId w:val="20"/>
  </w:num>
  <w:num w:numId="36">
    <w:abstractNumId w:val="17"/>
  </w:num>
  <w:num w:numId="37">
    <w:abstractNumId w:val="23"/>
  </w:num>
  <w:num w:numId="38">
    <w:abstractNumId w:val="47"/>
  </w:num>
  <w:num w:numId="39">
    <w:abstractNumId w:val="8"/>
  </w:num>
  <w:num w:numId="40">
    <w:abstractNumId w:val="19"/>
  </w:num>
  <w:num w:numId="41">
    <w:abstractNumId w:val="29"/>
  </w:num>
  <w:num w:numId="42">
    <w:abstractNumId w:val="10"/>
  </w:num>
  <w:num w:numId="43">
    <w:abstractNumId w:val="22"/>
  </w:num>
  <w:num w:numId="44">
    <w:abstractNumId w:val="38"/>
  </w:num>
  <w:num w:numId="45">
    <w:abstractNumId w:val="46"/>
  </w:num>
  <w:num w:numId="46">
    <w:abstractNumId w:val="51"/>
  </w:num>
  <w:num w:numId="47">
    <w:abstractNumId w:val="40"/>
  </w:num>
  <w:num w:numId="48">
    <w:abstractNumId w:val="56"/>
  </w:num>
  <w:num w:numId="49">
    <w:abstractNumId w:val="52"/>
  </w:num>
  <w:num w:numId="50">
    <w:abstractNumId w:val="43"/>
  </w:num>
  <w:num w:numId="51">
    <w:abstractNumId w:val="59"/>
  </w:num>
  <w:num w:numId="52">
    <w:abstractNumId w:val="42"/>
  </w:num>
  <w:num w:numId="53">
    <w:abstractNumId w:val="21"/>
  </w:num>
  <w:num w:numId="54">
    <w:abstractNumId w:val="35"/>
  </w:num>
  <w:num w:numId="55">
    <w:abstractNumId w:val="30"/>
  </w:num>
  <w:num w:numId="56">
    <w:abstractNumId w:val="12"/>
  </w:num>
  <w:num w:numId="57">
    <w:abstractNumId w:val="44"/>
  </w:num>
  <w:num w:numId="58">
    <w:abstractNumId w:val="2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32"/>
  </w:num>
  <w:numIdMacAtCleanup w:val="5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7108F"/>
    <w:rsid w:val="00000D2D"/>
    <w:rsid w:val="00001F1E"/>
    <w:rsid w:val="0000385E"/>
    <w:rsid w:val="000058EA"/>
    <w:rsid w:val="00013624"/>
    <w:rsid w:val="00022287"/>
    <w:rsid w:val="00026AC1"/>
    <w:rsid w:val="00027ED1"/>
    <w:rsid w:val="00037876"/>
    <w:rsid w:val="0006748B"/>
    <w:rsid w:val="000766F8"/>
    <w:rsid w:val="00077C98"/>
    <w:rsid w:val="0008324A"/>
    <w:rsid w:val="0008495B"/>
    <w:rsid w:val="00084E91"/>
    <w:rsid w:val="00091ECE"/>
    <w:rsid w:val="00093BE0"/>
    <w:rsid w:val="000A5180"/>
    <w:rsid w:val="000B3412"/>
    <w:rsid w:val="000B5262"/>
    <w:rsid w:val="000B6F00"/>
    <w:rsid w:val="000C1137"/>
    <w:rsid w:val="000C204B"/>
    <w:rsid w:val="000C7156"/>
    <w:rsid w:val="00105668"/>
    <w:rsid w:val="00152BC5"/>
    <w:rsid w:val="001561F3"/>
    <w:rsid w:val="00167982"/>
    <w:rsid w:val="00176946"/>
    <w:rsid w:val="00177C66"/>
    <w:rsid w:val="00177EA4"/>
    <w:rsid w:val="00180C4D"/>
    <w:rsid w:val="00184794"/>
    <w:rsid w:val="001B4834"/>
    <w:rsid w:val="001B7135"/>
    <w:rsid w:val="001F0C07"/>
    <w:rsid w:val="00212359"/>
    <w:rsid w:val="00214F9E"/>
    <w:rsid w:val="002339AF"/>
    <w:rsid w:val="00234765"/>
    <w:rsid w:val="00241D94"/>
    <w:rsid w:val="00257FAD"/>
    <w:rsid w:val="00266D80"/>
    <w:rsid w:val="00284477"/>
    <w:rsid w:val="00296693"/>
    <w:rsid w:val="002B088A"/>
    <w:rsid w:val="002D0570"/>
    <w:rsid w:val="002D376B"/>
    <w:rsid w:val="002E0439"/>
    <w:rsid w:val="002E2FAF"/>
    <w:rsid w:val="002F0E92"/>
    <w:rsid w:val="002F137C"/>
    <w:rsid w:val="002F65D5"/>
    <w:rsid w:val="00306222"/>
    <w:rsid w:val="003275AE"/>
    <w:rsid w:val="00335E8B"/>
    <w:rsid w:val="003373AC"/>
    <w:rsid w:val="00360F33"/>
    <w:rsid w:val="00367CEB"/>
    <w:rsid w:val="0037586B"/>
    <w:rsid w:val="0038447A"/>
    <w:rsid w:val="003A5526"/>
    <w:rsid w:val="003A5FE0"/>
    <w:rsid w:val="003B4ECF"/>
    <w:rsid w:val="003B5932"/>
    <w:rsid w:val="003D0795"/>
    <w:rsid w:val="003D3A04"/>
    <w:rsid w:val="003E0B2B"/>
    <w:rsid w:val="003E3CC4"/>
    <w:rsid w:val="003E5B68"/>
    <w:rsid w:val="003E6620"/>
    <w:rsid w:val="00402C83"/>
    <w:rsid w:val="0040356C"/>
    <w:rsid w:val="00403608"/>
    <w:rsid w:val="00403E81"/>
    <w:rsid w:val="00407088"/>
    <w:rsid w:val="00413E1D"/>
    <w:rsid w:val="00414971"/>
    <w:rsid w:val="004235AE"/>
    <w:rsid w:val="00432883"/>
    <w:rsid w:val="004420E6"/>
    <w:rsid w:val="00445B2E"/>
    <w:rsid w:val="004550A7"/>
    <w:rsid w:val="00455F11"/>
    <w:rsid w:val="00463CE5"/>
    <w:rsid w:val="00474891"/>
    <w:rsid w:val="004830F7"/>
    <w:rsid w:val="00496385"/>
    <w:rsid w:val="004A0F3C"/>
    <w:rsid w:val="004B055C"/>
    <w:rsid w:val="004B4EBC"/>
    <w:rsid w:val="004E00D4"/>
    <w:rsid w:val="004E5E05"/>
    <w:rsid w:val="00510656"/>
    <w:rsid w:val="005166EE"/>
    <w:rsid w:val="005248CA"/>
    <w:rsid w:val="00524DC4"/>
    <w:rsid w:val="00553688"/>
    <w:rsid w:val="00567D1A"/>
    <w:rsid w:val="005709B8"/>
    <w:rsid w:val="00576067"/>
    <w:rsid w:val="0059314C"/>
    <w:rsid w:val="005A7F89"/>
    <w:rsid w:val="005B601E"/>
    <w:rsid w:val="005C7CCB"/>
    <w:rsid w:val="005D3B60"/>
    <w:rsid w:val="005E1ABA"/>
    <w:rsid w:val="005E62DA"/>
    <w:rsid w:val="005F7CE9"/>
    <w:rsid w:val="00606283"/>
    <w:rsid w:val="006122F4"/>
    <w:rsid w:val="00616787"/>
    <w:rsid w:val="00622B7F"/>
    <w:rsid w:val="0063287C"/>
    <w:rsid w:val="00636C5C"/>
    <w:rsid w:val="00645C01"/>
    <w:rsid w:val="00647DD3"/>
    <w:rsid w:val="00650DC6"/>
    <w:rsid w:val="0065137D"/>
    <w:rsid w:val="006840D6"/>
    <w:rsid w:val="00687C64"/>
    <w:rsid w:val="006949A9"/>
    <w:rsid w:val="006969F3"/>
    <w:rsid w:val="00697F9D"/>
    <w:rsid w:val="006E3C4A"/>
    <w:rsid w:val="006F5EB6"/>
    <w:rsid w:val="00701313"/>
    <w:rsid w:val="00717444"/>
    <w:rsid w:val="007204F3"/>
    <w:rsid w:val="007215F2"/>
    <w:rsid w:val="00726F98"/>
    <w:rsid w:val="00730516"/>
    <w:rsid w:val="00731509"/>
    <w:rsid w:val="00741236"/>
    <w:rsid w:val="00743413"/>
    <w:rsid w:val="007522C6"/>
    <w:rsid w:val="007534D4"/>
    <w:rsid w:val="00757FAD"/>
    <w:rsid w:val="00773955"/>
    <w:rsid w:val="0077487C"/>
    <w:rsid w:val="00782BD6"/>
    <w:rsid w:val="007A4C2C"/>
    <w:rsid w:val="007B0D0C"/>
    <w:rsid w:val="007B7CB3"/>
    <w:rsid w:val="007C2739"/>
    <w:rsid w:val="007D0381"/>
    <w:rsid w:val="007E6520"/>
    <w:rsid w:val="007F6371"/>
    <w:rsid w:val="007F6827"/>
    <w:rsid w:val="00801281"/>
    <w:rsid w:val="00882343"/>
    <w:rsid w:val="008825D7"/>
    <w:rsid w:val="00895295"/>
    <w:rsid w:val="008A140D"/>
    <w:rsid w:val="008B1BA2"/>
    <w:rsid w:val="008C41D0"/>
    <w:rsid w:val="008C79FD"/>
    <w:rsid w:val="008D2137"/>
    <w:rsid w:val="008E4D5C"/>
    <w:rsid w:val="008F2B10"/>
    <w:rsid w:val="008F4A45"/>
    <w:rsid w:val="00901A75"/>
    <w:rsid w:val="00910A11"/>
    <w:rsid w:val="0092307C"/>
    <w:rsid w:val="00946E65"/>
    <w:rsid w:val="00947C21"/>
    <w:rsid w:val="009500BB"/>
    <w:rsid w:val="00951307"/>
    <w:rsid w:val="00970AB2"/>
    <w:rsid w:val="0097108F"/>
    <w:rsid w:val="00972092"/>
    <w:rsid w:val="0097230C"/>
    <w:rsid w:val="00974537"/>
    <w:rsid w:val="00977E4B"/>
    <w:rsid w:val="00980455"/>
    <w:rsid w:val="00996BD9"/>
    <w:rsid w:val="009A3544"/>
    <w:rsid w:val="009B7B59"/>
    <w:rsid w:val="009C248F"/>
    <w:rsid w:val="009C5CDC"/>
    <w:rsid w:val="009E372D"/>
    <w:rsid w:val="009F1C0D"/>
    <w:rsid w:val="00A01A6E"/>
    <w:rsid w:val="00A03DC0"/>
    <w:rsid w:val="00A07763"/>
    <w:rsid w:val="00A10E22"/>
    <w:rsid w:val="00A12DDC"/>
    <w:rsid w:val="00A32ECD"/>
    <w:rsid w:val="00A41638"/>
    <w:rsid w:val="00A459F2"/>
    <w:rsid w:val="00A51C66"/>
    <w:rsid w:val="00A54E98"/>
    <w:rsid w:val="00A561C1"/>
    <w:rsid w:val="00A645F0"/>
    <w:rsid w:val="00A76B08"/>
    <w:rsid w:val="00A801B8"/>
    <w:rsid w:val="00A943A2"/>
    <w:rsid w:val="00AA621C"/>
    <w:rsid w:val="00AB3641"/>
    <w:rsid w:val="00AB64CD"/>
    <w:rsid w:val="00AC5C9A"/>
    <w:rsid w:val="00AC6B11"/>
    <w:rsid w:val="00AE422E"/>
    <w:rsid w:val="00AE5910"/>
    <w:rsid w:val="00AF1C23"/>
    <w:rsid w:val="00B04096"/>
    <w:rsid w:val="00B104D3"/>
    <w:rsid w:val="00B24D53"/>
    <w:rsid w:val="00B2568C"/>
    <w:rsid w:val="00B27011"/>
    <w:rsid w:val="00B35284"/>
    <w:rsid w:val="00B35EF6"/>
    <w:rsid w:val="00B37F03"/>
    <w:rsid w:val="00B40CF8"/>
    <w:rsid w:val="00B54109"/>
    <w:rsid w:val="00B57B03"/>
    <w:rsid w:val="00B63201"/>
    <w:rsid w:val="00B72F8B"/>
    <w:rsid w:val="00B93CE8"/>
    <w:rsid w:val="00BA1EB2"/>
    <w:rsid w:val="00BA2B44"/>
    <w:rsid w:val="00BA61F7"/>
    <w:rsid w:val="00BD48BC"/>
    <w:rsid w:val="00BD6CE3"/>
    <w:rsid w:val="00BE4A50"/>
    <w:rsid w:val="00BE7746"/>
    <w:rsid w:val="00BF551B"/>
    <w:rsid w:val="00C0031C"/>
    <w:rsid w:val="00C05CE2"/>
    <w:rsid w:val="00C13FCA"/>
    <w:rsid w:val="00C213D2"/>
    <w:rsid w:val="00C22FBF"/>
    <w:rsid w:val="00C257FD"/>
    <w:rsid w:val="00C34DEE"/>
    <w:rsid w:val="00C4669E"/>
    <w:rsid w:val="00C61EB9"/>
    <w:rsid w:val="00C64E45"/>
    <w:rsid w:val="00C67802"/>
    <w:rsid w:val="00C7558E"/>
    <w:rsid w:val="00C82AD2"/>
    <w:rsid w:val="00C94E18"/>
    <w:rsid w:val="00CA6972"/>
    <w:rsid w:val="00CA768A"/>
    <w:rsid w:val="00CD1402"/>
    <w:rsid w:val="00CE7D3F"/>
    <w:rsid w:val="00D03C67"/>
    <w:rsid w:val="00D133BA"/>
    <w:rsid w:val="00D1786E"/>
    <w:rsid w:val="00D374EE"/>
    <w:rsid w:val="00D5586D"/>
    <w:rsid w:val="00D67D4C"/>
    <w:rsid w:val="00DA14F4"/>
    <w:rsid w:val="00DA3A5D"/>
    <w:rsid w:val="00DA51DC"/>
    <w:rsid w:val="00DA69B8"/>
    <w:rsid w:val="00DB59DA"/>
    <w:rsid w:val="00DB6EC3"/>
    <w:rsid w:val="00DC5632"/>
    <w:rsid w:val="00DE03A8"/>
    <w:rsid w:val="00DF2643"/>
    <w:rsid w:val="00E07291"/>
    <w:rsid w:val="00E13272"/>
    <w:rsid w:val="00E20D5D"/>
    <w:rsid w:val="00E22A3C"/>
    <w:rsid w:val="00E240AB"/>
    <w:rsid w:val="00E264EE"/>
    <w:rsid w:val="00E35B67"/>
    <w:rsid w:val="00E439AA"/>
    <w:rsid w:val="00E71B89"/>
    <w:rsid w:val="00E859ED"/>
    <w:rsid w:val="00E910F3"/>
    <w:rsid w:val="00E94151"/>
    <w:rsid w:val="00EA4BAE"/>
    <w:rsid w:val="00EB39D2"/>
    <w:rsid w:val="00EB44FD"/>
    <w:rsid w:val="00EC4BFC"/>
    <w:rsid w:val="00ED2862"/>
    <w:rsid w:val="00ED3983"/>
    <w:rsid w:val="00ED5249"/>
    <w:rsid w:val="00EE0123"/>
    <w:rsid w:val="00EE0CC4"/>
    <w:rsid w:val="00EE6F24"/>
    <w:rsid w:val="00EF7658"/>
    <w:rsid w:val="00F054A7"/>
    <w:rsid w:val="00F137D1"/>
    <w:rsid w:val="00F14519"/>
    <w:rsid w:val="00F217A3"/>
    <w:rsid w:val="00F260B0"/>
    <w:rsid w:val="00F2777E"/>
    <w:rsid w:val="00F37BFE"/>
    <w:rsid w:val="00F527CF"/>
    <w:rsid w:val="00F574D7"/>
    <w:rsid w:val="00F60FA7"/>
    <w:rsid w:val="00F66E62"/>
    <w:rsid w:val="00F70A77"/>
    <w:rsid w:val="00F71D81"/>
    <w:rsid w:val="00F734AC"/>
    <w:rsid w:val="00F8383E"/>
    <w:rsid w:val="00F909A8"/>
    <w:rsid w:val="00F96D33"/>
    <w:rsid w:val="00FA284F"/>
    <w:rsid w:val="00FA3463"/>
    <w:rsid w:val="00FC2110"/>
    <w:rsid w:val="00FE4722"/>
    <w:rsid w:val="00FE533E"/>
    <w:rsid w:val="00FF58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" strokecolor="none"/>
    </o:shapedefaults>
    <o:shapelayout v:ext="edit">
      <o:idmap v:ext="edit" data="1"/>
      <o:rules v:ext="edit">
        <o:r id="V:Rule17" type="connector" idref="#_x0000_s1105"/>
        <o:r id="V:Rule18" type="connector" idref="#_x0000_s1048"/>
        <o:r id="V:Rule19" type="connector" idref="#_x0000_s1078"/>
        <o:r id="V:Rule20" type="connector" idref="#_x0000_s1083"/>
        <o:r id="V:Rule21" type="connector" idref="#_x0000_s1102"/>
        <o:r id="V:Rule22" type="connector" idref="#_x0000_s1122"/>
        <o:r id="V:Rule23" type="connector" idref="#_x0000_s1068"/>
        <o:r id="V:Rule24" type="connector" idref="#_x0000_s1093"/>
        <o:r id="V:Rule25" type="connector" idref="#_x0000_s1045"/>
        <o:r id="V:Rule26" type="connector" idref="#_x0000_s1039"/>
        <o:r id="V:Rule27" type="connector" idref="#_x0000_s1072"/>
        <o:r id="V:Rule28" type="connector" idref="#_x0000_s1034"/>
        <o:r id="V:Rule29" type="connector" idref="#_x0000_s1088"/>
        <o:r id="V:Rule30" type="connector" idref="#_x0000_s1060"/>
        <o:r id="V:Rule31" type="connector" idref="#_x0000_s1065"/>
        <o:r id="V:Rule32" type="connector" idref="#_x0000_s1096"/>
      </o:rules>
      <o:regrouptable v:ext="edit">
        <o:entry new="1" old="0"/>
        <o:entry new="2" old="0"/>
        <o:entry new="3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7EA4"/>
  </w:style>
  <w:style w:type="paragraph" w:styleId="1">
    <w:name w:val="heading 1"/>
    <w:basedOn w:val="a"/>
    <w:next w:val="a"/>
    <w:link w:val="10"/>
    <w:qFormat/>
    <w:rsid w:val="0008324A"/>
    <w:pPr>
      <w:keepNext/>
      <w:widowControl w:val="0"/>
      <w:suppressAutoHyphens/>
      <w:autoSpaceDE w:val="0"/>
      <w:spacing w:before="240" w:after="60" w:line="240" w:lineRule="auto"/>
      <w:outlineLvl w:val="0"/>
    </w:pPr>
    <w:rPr>
      <w:rFonts w:ascii="Arial" w:eastAsia="Times New Roman" w:hAnsi="Arial" w:cs="Arial"/>
      <w:b/>
      <w:bCs/>
      <w:kern w:val="1"/>
      <w:sz w:val="32"/>
      <w:szCs w:val="32"/>
      <w:lang w:eastAsia="ru-RU" w:bidi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0708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97108F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97108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nhideWhenUsed/>
    <w:rsid w:val="008B1B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rsid w:val="008B1BA2"/>
  </w:style>
  <w:style w:type="paragraph" w:styleId="a7">
    <w:name w:val="footer"/>
    <w:basedOn w:val="a"/>
    <w:link w:val="a8"/>
    <w:uiPriority w:val="99"/>
    <w:unhideWhenUsed/>
    <w:rsid w:val="008B1B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B1BA2"/>
  </w:style>
  <w:style w:type="paragraph" w:styleId="a9">
    <w:name w:val="Balloon Text"/>
    <w:basedOn w:val="a"/>
    <w:link w:val="aa"/>
    <w:uiPriority w:val="99"/>
    <w:semiHidden/>
    <w:unhideWhenUsed/>
    <w:rsid w:val="00402C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02C83"/>
    <w:rPr>
      <w:rFonts w:ascii="Tahoma" w:hAnsi="Tahoma" w:cs="Tahoma"/>
      <w:sz w:val="16"/>
      <w:szCs w:val="16"/>
    </w:rPr>
  </w:style>
  <w:style w:type="paragraph" w:styleId="ab">
    <w:name w:val="Body Text"/>
    <w:basedOn w:val="a"/>
    <w:link w:val="ac"/>
    <w:semiHidden/>
    <w:rsid w:val="007215F2"/>
    <w:pPr>
      <w:widowControl w:val="0"/>
      <w:suppressAutoHyphens/>
      <w:autoSpaceDE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ru-RU" w:bidi="ru-RU"/>
    </w:rPr>
  </w:style>
  <w:style w:type="character" w:customStyle="1" w:styleId="ac">
    <w:name w:val="Основной текст Знак"/>
    <w:basedOn w:val="a0"/>
    <w:link w:val="ab"/>
    <w:semiHidden/>
    <w:rsid w:val="007215F2"/>
    <w:rPr>
      <w:rFonts w:ascii="Times New Roman" w:eastAsia="Times New Roman" w:hAnsi="Times New Roman" w:cs="Times New Roman"/>
      <w:sz w:val="20"/>
      <w:szCs w:val="20"/>
      <w:lang w:eastAsia="ru-RU" w:bidi="ru-RU"/>
    </w:rPr>
  </w:style>
  <w:style w:type="character" w:customStyle="1" w:styleId="10">
    <w:name w:val="Заголовок 1 Знак"/>
    <w:basedOn w:val="a0"/>
    <w:link w:val="1"/>
    <w:rsid w:val="0008324A"/>
    <w:rPr>
      <w:rFonts w:ascii="Arial" w:eastAsia="Times New Roman" w:hAnsi="Arial" w:cs="Arial"/>
      <w:b/>
      <w:bCs/>
      <w:kern w:val="1"/>
      <w:sz w:val="32"/>
      <w:szCs w:val="32"/>
      <w:lang w:eastAsia="ru-RU" w:bidi="ru-RU"/>
    </w:rPr>
  </w:style>
  <w:style w:type="paragraph" w:styleId="ad">
    <w:name w:val="List Paragraph"/>
    <w:basedOn w:val="a"/>
    <w:uiPriority w:val="34"/>
    <w:qFormat/>
    <w:rsid w:val="00AF1C23"/>
    <w:pPr>
      <w:ind w:left="720"/>
      <w:contextualSpacing/>
    </w:pPr>
  </w:style>
  <w:style w:type="character" w:styleId="ae">
    <w:name w:val="Hyperlink"/>
    <w:basedOn w:val="a0"/>
    <w:uiPriority w:val="99"/>
    <w:unhideWhenUsed/>
    <w:rsid w:val="009F1C0D"/>
    <w:rPr>
      <w:color w:val="0000FF" w:themeColor="hyperlink"/>
      <w:u w:val="single"/>
    </w:rPr>
  </w:style>
  <w:style w:type="paragraph" w:customStyle="1" w:styleId="af">
    <w:name w:val="учебн"/>
    <w:basedOn w:val="af0"/>
    <w:qFormat/>
    <w:rsid w:val="00622B7F"/>
    <w:pPr>
      <w:ind w:firstLine="709"/>
    </w:pPr>
    <w:rPr>
      <w:rFonts w:ascii="Times New Roman" w:hAnsi="Times New Roman"/>
      <w:sz w:val="24"/>
    </w:rPr>
  </w:style>
  <w:style w:type="paragraph" w:styleId="af0">
    <w:name w:val="No Spacing"/>
    <w:uiPriority w:val="1"/>
    <w:qFormat/>
    <w:rsid w:val="00622B7F"/>
    <w:pPr>
      <w:spacing w:after="0" w:line="240" w:lineRule="auto"/>
    </w:pPr>
  </w:style>
  <w:style w:type="character" w:customStyle="1" w:styleId="30">
    <w:name w:val="Заголовок 3 Знак"/>
    <w:basedOn w:val="a0"/>
    <w:link w:val="3"/>
    <w:uiPriority w:val="9"/>
    <w:semiHidden/>
    <w:rsid w:val="0040708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f1">
    <w:name w:val="Placeholder Text"/>
    <w:basedOn w:val="a0"/>
    <w:uiPriority w:val="99"/>
    <w:semiHidden/>
    <w:rsid w:val="000B6F00"/>
    <w:rPr>
      <w:color w:val="808080"/>
    </w:rPr>
  </w:style>
  <w:style w:type="paragraph" w:styleId="af2">
    <w:name w:val="Title"/>
    <w:basedOn w:val="a"/>
    <w:link w:val="af3"/>
    <w:qFormat/>
    <w:rsid w:val="00F527CF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f3">
    <w:name w:val="Название Знак"/>
    <w:basedOn w:val="a0"/>
    <w:link w:val="af2"/>
    <w:rsid w:val="00F527C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734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03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45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2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3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4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0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header" Target="header1.xml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hyperlink" Target="http://www.yandex.ru" TargetMode="External"/><Relationship Id="rId16" Type="http://schemas.openxmlformats.org/officeDocument/2006/relationships/image" Target="media/image9.png"/><Relationship Id="rId107" Type="http://schemas.openxmlformats.org/officeDocument/2006/relationships/hyperlink" Target="http://www.rambler.ru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102" Type="http://schemas.openxmlformats.org/officeDocument/2006/relationships/hyperlink" Target="http://www.google.ru" TargetMode="External"/><Relationship Id="rId110" Type="http://schemas.openxmlformats.org/officeDocument/2006/relationships/image" Target="media/image90.png"/><Relationship Id="rId115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footer" Target="footer1.xml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hyperlink" Target="http://www.rambler.ru" TargetMode="External"/><Relationship Id="rId105" Type="http://schemas.openxmlformats.org/officeDocument/2006/relationships/hyperlink" Target="http://www.google.ru" TargetMode="External"/><Relationship Id="rId113" Type="http://schemas.openxmlformats.org/officeDocument/2006/relationships/hyperlink" Target="http://www.rambler.ru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hyperlink" Target="http://www.google.ru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hyperlink" Target="http://www.rambler.ru/" TargetMode="External"/><Relationship Id="rId108" Type="http://schemas.openxmlformats.org/officeDocument/2006/relationships/image" Target="media/image89.png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hyperlink" Target="http://www.yandex.ru" TargetMode="External"/><Relationship Id="rId114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hyperlink" Target="http://www.yandex.ru" TargetMode="External"/><Relationship Id="rId101" Type="http://schemas.openxmlformats.org/officeDocument/2006/relationships/hyperlink" Target="http://www.yandex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109" Type="http://schemas.openxmlformats.org/officeDocument/2006/relationships/hyperlink" Target="http://www.google.ru" TargetMode="External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hyperlink" Target="http://www.yandex.ru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E4E901-E650-45DB-B4A2-C8AA62E896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36</Pages>
  <Words>6369</Words>
  <Characters>36308</Characters>
  <Application>Microsoft Office Word</Application>
  <DocSecurity>0</DocSecurity>
  <Lines>302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ФГОУ СПО «Энгельсский государственный профессионально-педагогический колледж»</vt:lpstr>
    </vt:vector>
  </TitlesOfParts>
  <Company/>
  <LinksUpToDate>false</LinksUpToDate>
  <CharactersWithSpaces>42592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ФГОУ СПО «Энгельсский государственный профессионально-педагогический колледж»</dc:title>
  <dc:creator>Okcana</dc:creator>
  <cp:lastModifiedBy>1</cp:lastModifiedBy>
  <cp:revision>6</cp:revision>
  <cp:lastPrinted>2010-10-07T07:13:00Z</cp:lastPrinted>
  <dcterms:created xsi:type="dcterms:W3CDTF">2021-02-04T10:33:00Z</dcterms:created>
  <dcterms:modified xsi:type="dcterms:W3CDTF">2021-02-04T10:46:00Z</dcterms:modified>
</cp:coreProperties>
</file>